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DC304" w14:textId="4A70EB66" w:rsidR="0006134B" w:rsidRDefault="0006134B">
      <w:pPr>
        <w:suppressAutoHyphens w:val="0"/>
        <w:spacing w:after="200" w:line="276" w:lineRule="auto"/>
        <w:rPr>
          <w:rFonts w:asciiTheme="minorHAnsi" w:eastAsiaTheme="majorEastAsia" w:hAnsiTheme="minorHAnsi" w:cstheme="minorHAnsi"/>
          <w:b/>
          <w:bCs/>
          <w:noProof/>
          <w:color w:val="4F81BD" w:themeColor="accent1"/>
          <w:sz w:val="22"/>
          <w:szCs w:val="22"/>
          <w:lang w:eastAsia="nl-NL"/>
        </w:rPr>
      </w:pPr>
    </w:p>
    <w:p w14:paraId="0103C9D7" w14:textId="1F46053B" w:rsidR="005617D7" w:rsidRPr="00941D3E" w:rsidRDefault="00941D3E" w:rsidP="006D6BDC">
      <w:pPr>
        <w:suppressAutoHyphens w:val="0"/>
        <w:spacing w:after="200" w:line="276" w:lineRule="auto"/>
        <w:jc w:val="center"/>
        <w:rPr>
          <w:rFonts w:asciiTheme="minorHAnsi" w:eastAsiaTheme="majorEastAsia" w:hAnsiTheme="minorHAnsi" w:cstheme="minorHAnsi"/>
          <w:b/>
          <w:bCs/>
          <w:noProof/>
          <w:color w:val="000000" w:themeColor="text1"/>
          <w:sz w:val="56"/>
          <w:szCs w:val="56"/>
          <w:lang w:eastAsia="nl-NL"/>
        </w:rPr>
      </w:pPr>
      <w:r w:rsidRPr="00941D3E">
        <w:rPr>
          <w:rFonts w:asciiTheme="minorHAnsi" w:eastAsiaTheme="majorEastAsia" w:hAnsiTheme="minorHAnsi" w:cstheme="minorHAnsi"/>
          <w:b/>
          <w:bCs/>
          <w:noProof/>
          <w:color w:val="000000" w:themeColor="text1"/>
          <w:sz w:val="56"/>
          <w:szCs w:val="56"/>
          <w:lang w:eastAsia="nl-NL"/>
        </w:rPr>
        <w:t>Het grote belang van goed meten en</w:t>
      </w:r>
      <w:r>
        <w:rPr>
          <w:rFonts w:asciiTheme="minorHAnsi" w:eastAsiaTheme="majorEastAsia" w:hAnsiTheme="minorHAnsi" w:cstheme="minorHAnsi"/>
          <w:b/>
          <w:bCs/>
          <w:noProof/>
          <w:color w:val="000000" w:themeColor="text1"/>
          <w:sz w:val="56"/>
          <w:szCs w:val="56"/>
          <w:lang w:eastAsia="nl-NL"/>
        </w:rPr>
        <w:t xml:space="preserve"> correcte maten</w:t>
      </w:r>
      <w:r w:rsidRPr="00941D3E">
        <w:rPr>
          <w:rFonts w:asciiTheme="minorHAnsi" w:eastAsiaTheme="majorEastAsia" w:hAnsiTheme="minorHAnsi" w:cstheme="minorHAnsi"/>
          <w:b/>
          <w:bCs/>
          <w:noProof/>
          <w:color w:val="000000" w:themeColor="text1"/>
          <w:sz w:val="56"/>
          <w:szCs w:val="56"/>
          <w:lang w:eastAsia="nl-NL"/>
        </w:rPr>
        <w:t xml:space="preserve"> </w:t>
      </w:r>
    </w:p>
    <w:p w14:paraId="338BFDF4" w14:textId="5C437BD4" w:rsidR="00D36614" w:rsidRDefault="00E8351C">
      <w:pPr>
        <w:suppressAutoHyphens w:val="0"/>
        <w:spacing w:after="200" w:line="276" w:lineRule="auto"/>
        <w:rPr>
          <w:rFonts w:asciiTheme="minorHAnsi" w:eastAsiaTheme="majorEastAsia" w:hAnsiTheme="minorHAnsi" w:cstheme="minorHAnsi"/>
          <w:b/>
          <w:bCs/>
          <w:noProof/>
          <w:color w:val="4F81BD" w:themeColor="accent1"/>
          <w:sz w:val="22"/>
          <w:szCs w:val="22"/>
          <w:lang w:eastAsia="nl-NL"/>
        </w:rPr>
      </w:pPr>
      <w:r w:rsidRPr="001E00D2">
        <w:rPr>
          <w:rFonts w:asciiTheme="minorHAnsi" w:hAnsiTheme="minorHAnsi"/>
          <w:noProof/>
          <w:sz w:val="22"/>
          <w:szCs w:val="22"/>
          <w:lang w:eastAsia="nl-NL"/>
        </w:rPr>
        <w:drawing>
          <wp:anchor distT="0" distB="0" distL="114300" distR="114300" simplePos="0" relativeHeight="251658245" behindDoc="0" locked="0" layoutInCell="1" allowOverlap="1" wp14:anchorId="11FD3654" wp14:editId="79158AD8">
            <wp:simplePos x="0" y="0"/>
            <wp:positionH relativeFrom="column">
              <wp:posOffset>363855</wp:posOffset>
            </wp:positionH>
            <wp:positionV relativeFrom="paragraph">
              <wp:posOffset>-1270</wp:posOffset>
            </wp:positionV>
            <wp:extent cx="4743450" cy="3527110"/>
            <wp:effectExtent l="0" t="0" r="0" b="0"/>
            <wp:wrapNone/>
            <wp:docPr id="4100" name="Afbeelding 4100" descr="Afbeelding met rek, grill, projectiel,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3" descr="Afbeelding met rek, grill, projectiel, verschillende&#10;&#10;Automatisch gegenereerde beschrijving"/>
                    <pic:cNvPicPr>
                      <a:picLocks noChangeAspect="1" noChangeArrowheads="1"/>
                    </pic:cNvPicPr>
                  </pic:nvPicPr>
                  <pic:blipFill>
                    <a:blip r:embed="rId9" cstate="print">
                      <a:alphaModFix amt="84000"/>
                      <a:extLst>
                        <a:ext uri="{BEBA8EAE-BF5A-486C-A8C5-ECC9F3942E4B}">
                          <a14:imgProps xmlns:a14="http://schemas.microsoft.com/office/drawing/2010/main">
                            <a14:imgLayer r:embed="rId10">
                              <a14:imgEffect>
                                <a14:backgroundRemoval t="2295" b="93443" l="5155" r="96392">
                                  <a14:foregroundMark x1="22938" y1="25574" x2="22938" y2="25574"/>
                                  <a14:foregroundMark x1="5155" y1="38361" x2="5155" y2="38361"/>
                                  <a14:foregroundMark x1="45103" y1="5574" x2="45103" y2="5574"/>
                                  <a14:foregroundMark x1="50258" y1="85246" x2="50258" y2="85246"/>
                                  <a14:foregroundMark x1="36340" y1="60656" x2="36340" y2="60656"/>
                                  <a14:foregroundMark x1="62629" y1="94754" x2="62629" y2="94754"/>
                                  <a14:foregroundMark x1="91237" y1="65902" x2="91237" y2="65902"/>
                                  <a14:foregroundMark x1="92526" y1="61639" x2="96649" y2="70492"/>
                                  <a14:foregroundMark x1="92545" y1="49622" x2="92784" y2="55082"/>
                                  <a14:foregroundMark x1="90206" y1="33443" x2="92268" y2="38033"/>
                                  <a14:foregroundMark x1="71316" y1="34426" x2="74485" y2="28197"/>
                                  <a14:foregroundMark x1="68814" y1="39344" x2="71316" y2="34426"/>
                                  <a14:foregroundMark x1="63388" y1="34426" x2="58763" y2="30820"/>
                                  <a14:foregroundMark x1="66753" y1="37049" x2="63388" y2="34426"/>
                                  <a14:foregroundMark x1="58763" y1="30820" x2="50258" y2="28197"/>
                                  <a14:foregroundMark x1="50258" y1="28197" x2="49742" y2="29836"/>
                                  <a14:foregroundMark x1="44330" y1="2623" x2="48196" y2="4918"/>
                                  <a14:foregroundMark x1="37629" y1="2623" x2="44072" y2="2295"/>
                                  <a14:foregroundMark x1="55670" y1="76066" x2="51546" y2="86885"/>
                                  <a14:foregroundMark x1="51546" y1="86885" x2="51546" y2="86885"/>
                                  <a14:backgroundMark x1="54897" y1="23934" x2="54897" y2="23934"/>
                                  <a14:backgroundMark x1="53351" y1="26557" x2="53351" y2="26557"/>
                                  <a14:backgroundMark x1="52577" y1="26885" x2="52577" y2="26885"/>
                                  <a14:backgroundMark x1="67010" y1="34426" x2="67010" y2="34426"/>
                                  <a14:backgroundMark x1="70361" y1="26557" x2="70361" y2="26557"/>
                                  <a14:backgroundMark x1="80155" y1="28197" x2="80155" y2="28197"/>
                                  <a14:backgroundMark x1="79124" y1="43934" x2="79124" y2="43934"/>
                                  <a14:backgroundMark x1="54897" y1="61967" x2="54897" y2="61967"/>
                                  <a14:backgroundMark x1="40979" y1="328" x2="40979" y2="328"/>
                                  <a14:backgroundMark x1="36598" y1="60984" x2="36598" y2="60984"/>
                                  <a14:backgroundMark x1="36082" y1="60656" x2="36082" y2="60656"/>
                                  <a14:backgroundMark x1="36340" y1="60656" x2="36340" y2="60656"/>
                                  <a14:backgroundMark x1="68557" y1="40000" x2="68557" y2="40000"/>
                                  <a14:backgroundMark x1="67010" y1="33443" x2="67010" y2="33443"/>
                                  <a14:backgroundMark x1="68041" y1="31475" x2="68041" y2="31475"/>
                                  <a14:backgroundMark x1="82474" y1="62623" x2="82474" y2="62623"/>
                                  <a14:backgroundMark x1="81186" y1="63279" x2="81186" y2="63279"/>
                                  <a14:backgroundMark x1="73711" y1="63279" x2="73711" y2="63279"/>
                                  <a14:backgroundMark x1="74227" y1="63279" x2="74227" y2="63279"/>
                                  <a14:backgroundMark x1="92268" y1="44918" x2="88918" y2="44918"/>
                                  <a14:backgroundMark x1="88402" y1="43934" x2="83763" y2="416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743450" cy="3527110"/>
                    </a:xfrm>
                    <a:prstGeom prst="rect">
                      <a:avLst/>
                    </a:prstGeom>
                    <a:noFill/>
                    <a:ln w="9525">
                      <a:noFill/>
                      <a:round/>
                      <a:headEnd/>
                      <a:tailEnd/>
                    </a:ln>
                  </pic:spPr>
                </pic:pic>
              </a:graphicData>
            </a:graphic>
            <wp14:sizeRelH relativeFrom="page">
              <wp14:pctWidth>0</wp14:pctWidth>
            </wp14:sizeRelH>
            <wp14:sizeRelV relativeFrom="page">
              <wp14:pctHeight>0</wp14:pctHeight>
            </wp14:sizeRelV>
          </wp:anchor>
        </w:drawing>
      </w:r>
    </w:p>
    <w:p w14:paraId="1E0CA453" w14:textId="24E5115F" w:rsidR="006D6BDC" w:rsidRDefault="000C41E6">
      <w:pPr>
        <w:suppressAutoHyphens w:val="0"/>
        <w:spacing w:after="200" w:line="276" w:lineRule="auto"/>
        <w:rPr>
          <w:rFonts w:asciiTheme="minorHAnsi" w:eastAsiaTheme="majorEastAsia" w:hAnsiTheme="minorHAnsi" w:cstheme="minorHAnsi"/>
          <w:b/>
          <w:bCs/>
          <w:noProof/>
          <w:color w:val="4F81BD" w:themeColor="accent1"/>
          <w:sz w:val="22"/>
          <w:szCs w:val="22"/>
          <w:lang w:eastAsia="nl-NL"/>
        </w:rPr>
      </w:pPr>
      <w:r>
        <w:rPr>
          <w:rFonts w:asciiTheme="minorHAnsi" w:eastAsiaTheme="majorEastAsia" w:hAnsiTheme="minorHAnsi" w:cstheme="minorHAnsi"/>
          <w:b/>
          <w:bCs/>
          <w:noProof/>
          <w:color w:val="4F81BD" w:themeColor="accent1"/>
          <w:sz w:val="22"/>
          <w:szCs w:val="22"/>
          <w:lang w:eastAsia="nl-NL"/>
        </w:rPr>
        <w:t>Jo</w:t>
      </w:r>
      <w:r w:rsidR="006D6BDC">
        <w:rPr>
          <w:rFonts w:asciiTheme="minorHAnsi" w:eastAsiaTheme="majorEastAsia" w:hAnsiTheme="minorHAnsi" w:cstheme="minorHAnsi"/>
          <w:b/>
          <w:bCs/>
          <w:noProof/>
          <w:color w:val="4F81BD" w:themeColor="accent1"/>
          <w:sz w:val="22"/>
          <w:szCs w:val="22"/>
          <w:lang w:eastAsia="nl-NL"/>
        </w:rPr>
        <w:t>ods-Fenische weegstenen</w:t>
      </w:r>
    </w:p>
    <w:p w14:paraId="4469D1A0" w14:textId="2E7BB6B1" w:rsidR="000C41E6" w:rsidRDefault="000C41E6"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36D5F7EB" w14:textId="22521F9A" w:rsidR="000C41E6" w:rsidRDefault="000C41E6"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698566A7" w14:textId="4203FD49" w:rsidR="000C41E6" w:rsidRDefault="000C41E6"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0B389458" w14:textId="2E18A07A" w:rsidR="000C41E6" w:rsidRDefault="00E8351C"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r>
        <w:rPr>
          <w:noProof/>
        </w:rPr>
        <w:drawing>
          <wp:anchor distT="0" distB="0" distL="114300" distR="114300" simplePos="0" relativeHeight="251658240" behindDoc="0" locked="0" layoutInCell="1" allowOverlap="1" wp14:anchorId="4BF5831C" wp14:editId="3D0BA9BE">
            <wp:simplePos x="0" y="0"/>
            <wp:positionH relativeFrom="column">
              <wp:posOffset>630555</wp:posOffset>
            </wp:positionH>
            <wp:positionV relativeFrom="paragraph">
              <wp:posOffset>445770</wp:posOffset>
            </wp:positionV>
            <wp:extent cx="4152900" cy="2796540"/>
            <wp:effectExtent l="0" t="0" r="0" b="3810"/>
            <wp:wrapSquare wrapText="bothSides"/>
            <wp:docPr id="2" name="Afbeelding 2" descr="Imat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t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279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93D22" w14:textId="7CD70C96" w:rsidR="000C41E6" w:rsidRDefault="000C41E6"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695D51AC" w14:textId="77777777" w:rsidR="000C41E6" w:rsidRDefault="000C41E6"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46540863" w14:textId="77777777" w:rsidR="000C41E6" w:rsidRDefault="000C41E6"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4AA0854D" w14:textId="77777777" w:rsidR="000C41E6" w:rsidRDefault="000C41E6"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53F80FA9" w14:textId="77777777" w:rsidR="00E8351C" w:rsidRDefault="00E8351C"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65D4D6D2" w14:textId="77777777" w:rsidR="00E8351C" w:rsidRDefault="00E8351C"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52CCE17B" w14:textId="77777777" w:rsidR="00E8351C" w:rsidRDefault="00E8351C" w:rsidP="000C41E6">
      <w:pPr>
        <w:suppressAutoHyphens w:val="0"/>
        <w:spacing w:after="200" w:line="276" w:lineRule="auto"/>
        <w:jc w:val="center"/>
        <w:rPr>
          <w:rFonts w:asciiTheme="minorHAnsi" w:eastAsiaTheme="majorEastAsia" w:hAnsiTheme="minorHAnsi" w:cstheme="minorHAnsi"/>
          <w:b/>
          <w:bCs/>
          <w:noProof/>
          <w:color w:val="4F81BD" w:themeColor="accent1"/>
          <w:sz w:val="36"/>
          <w:szCs w:val="36"/>
          <w:lang w:eastAsia="nl-NL"/>
        </w:rPr>
      </w:pPr>
    </w:p>
    <w:p w14:paraId="243B18FB" w14:textId="77777777" w:rsidR="00940123" w:rsidRDefault="00940123" w:rsidP="00940123">
      <w:pPr>
        <w:suppressAutoHyphens w:val="0"/>
        <w:spacing w:after="200" w:line="276" w:lineRule="auto"/>
        <w:rPr>
          <w:rFonts w:ascii="Comfortaa" w:hAnsi="Comfortaa"/>
          <w:sz w:val="40"/>
        </w:rPr>
      </w:pPr>
      <w:r>
        <w:rPr>
          <w:rFonts w:ascii="Comfortaa" w:hAnsi="Comfortaa"/>
          <w:sz w:val="40"/>
        </w:rPr>
        <w:t>Naam:</w:t>
      </w:r>
      <w:r>
        <w:rPr>
          <w:rFonts w:ascii="Comfortaa" w:hAnsi="Comfortaa"/>
          <w:sz w:val="40"/>
        </w:rPr>
        <w:tab/>
      </w:r>
      <w:r>
        <w:rPr>
          <w:rFonts w:ascii="Comfortaa" w:hAnsi="Comfortaa"/>
          <w:sz w:val="40"/>
        </w:rPr>
        <w:tab/>
        <w:t>_____________________</w:t>
      </w:r>
      <w:r>
        <w:rPr>
          <w:rFonts w:ascii="Comfortaa" w:hAnsi="Comfortaa"/>
          <w:sz w:val="40"/>
        </w:rPr>
        <w:tab/>
      </w:r>
      <w:r>
        <w:rPr>
          <w:rFonts w:ascii="Comfortaa" w:hAnsi="Comfortaa"/>
          <w:sz w:val="40"/>
        </w:rPr>
        <w:tab/>
      </w:r>
      <w:r>
        <w:rPr>
          <w:rFonts w:ascii="Comfortaa" w:hAnsi="Comfortaa"/>
          <w:sz w:val="40"/>
        </w:rPr>
        <w:tab/>
      </w:r>
    </w:p>
    <w:p w14:paraId="0A3A1EEB" w14:textId="77777777" w:rsidR="00940123" w:rsidRDefault="00940123" w:rsidP="00940123">
      <w:pPr>
        <w:suppressAutoHyphens w:val="0"/>
        <w:spacing w:after="200" w:line="276" w:lineRule="auto"/>
        <w:rPr>
          <w:rFonts w:ascii="Comfortaa" w:hAnsi="Comfortaa"/>
          <w:sz w:val="40"/>
        </w:rPr>
      </w:pPr>
      <w:r>
        <w:rPr>
          <w:rFonts w:ascii="Comfortaa" w:hAnsi="Comfortaa"/>
          <w:sz w:val="40"/>
        </w:rPr>
        <w:t xml:space="preserve">Klas:  </w:t>
      </w:r>
      <w:r>
        <w:rPr>
          <w:rFonts w:ascii="Comfortaa" w:hAnsi="Comfortaa"/>
          <w:sz w:val="40"/>
        </w:rPr>
        <w:tab/>
      </w:r>
      <w:r>
        <w:rPr>
          <w:rFonts w:ascii="Comfortaa" w:hAnsi="Comfortaa"/>
          <w:sz w:val="40"/>
        </w:rPr>
        <w:tab/>
        <w:t>_____________________</w:t>
      </w:r>
    </w:p>
    <w:p w14:paraId="72C0C6A7" w14:textId="77777777" w:rsidR="00940123" w:rsidRDefault="00940123" w:rsidP="00940123">
      <w:pPr>
        <w:suppressAutoHyphens w:val="0"/>
        <w:spacing w:after="200" w:line="276" w:lineRule="auto"/>
        <w:rPr>
          <w:rFonts w:ascii="Comfortaa" w:hAnsi="Comfortaa"/>
          <w:sz w:val="40"/>
        </w:rPr>
      </w:pPr>
      <w:r>
        <w:rPr>
          <w:rFonts w:ascii="Comfortaa" w:hAnsi="Comfortaa"/>
          <w:sz w:val="40"/>
        </w:rPr>
        <w:t>Doosnummer:</w:t>
      </w:r>
      <w:r>
        <w:rPr>
          <w:rFonts w:ascii="Comfortaa" w:hAnsi="Comfortaa"/>
          <w:sz w:val="40"/>
        </w:rPr>
        <w:tab/>
        <w:t xml:space="preserve">  </w:t>
      </w:r>
      <w:r>
        <w:rPr>
          <w:rFonts w:ascii="Comfortaa" w:hAnsi="Comfortaa"/>
          <w:sz w:val="40"/>
        </w:rPr>
        <w:tab/>
        <w:t>_____________</w:t>
      </w:r>
    </w:p>
    <w:p w14:paraId="6891F817" w14:textId="77777777" w:rsidR="00940123" w:rsidRDefault="00940123" w:rsidP="00940123">
      <w:pPr>
        <w:suppressAutoHyphens w:val="0"/>
        <w:spacing w:after="160" w:line="254" w:lineRule="auto"/>
        <w:rPr>
          <w:rFonts w:ascii="Comfortaa" w:hAnsi="Comfortaa"/>
          <w:sz w:val="40"/>
        </w:rPr>
      </w:pPr>
      <w:r>
        <w:rPr>
          <w:rFonts w:ascii="Comfortaa" w:hAnsi="Comfortaa"/>
          <w:sz w:val="40"/>
        </w:rPr>
        <w:br w:type="page"/>
      </w:r>
    </w:p>
    <w:p w14:paraId="0DC88742" w14:textId="70A34526" w:rsidR="00E8351C" w:rsidRDefault="00E8351C">
      <w:pPr>
        <w:suppressAutoHyphens w:val="0"/>
        <w:spacing w:after="200" w:line="276" w:lineRule="auto"/>
        <w:rPr>
          <w:rFonts w:asciiTheme="minorHAnsi" w:eastAsiaTheme="majorEastAsia" w:hAnsiTheme="minorHAnsi" w:cstheme="minorHAnsi"/>
          <w:b/>
          <w:bCs/>
          <w:noProof/>
          <w:color w:val="4F81BD" w:themeColor="accent1"/>
          <w:sz w:val="36"/>
          <w:szCs w:val="36"/>
          <w:lang w:eastAsia="nl-NL"/>
        </w:rPr>
      </w:pPr>
    </w:p>
    <w:p w14:paraId="65DA5F7F" w14:textId="058E6E58" w:rsidR="006D6BDC" w:rsidRPr="00881E69" w:rsidRDefault="006D6BDC">
      <w:pPr>
        <w:suppressAutoHyphens w:val="0"/>
        <w:spacing w:after="200" w:line="276" w:lineRule="auto"/>
        <w:rPr>
          <w:rFonts w:asciiTheme="minorHAnsi" w:eastAsiaTheme="majorEastAsia" w:hAnsiTheme="minorHAnsi" w:cstheme="minorHAnsi"/>
          <w:b/>
          <w:bCs/>
          <w:noProof/>
          <w:color w:val="4F81BD" w:themeColor="accent1"/>
          <w:sz w:val="22"/>
          <w:szCs w:val="22"/>
          <w:lang w:eastAsia="nl-NL"/>
        </w:rPr>
      </w:pPr>
    </w:p>
    <w:p w14:paraId="3E7F3803" w14:textId="77777777" w:rsidR="009F7E4C" w:rsidRPr="00881E69" w:rsidRDefault="009331F3" w:rsidP="00046680">
      <w:pPr>
        <w:pStyle w:val="Kop3"/>
        <w:rPr>
          <w:rFonts w:asciiTheme="minorHAnsi" w:hAnsiTheme="minorHAnsi" w:cstheme="minorHAnsi"/>
          <w:noProof/>
          <w:sz w:val="22"/>
          <w:szCs w:val="22"/>
          <w:lang w:eastAsia="nl-NL"/>
        </w:rPr>
      </w:pPr>
      <w:r w:rsidRPr="00881E69">
        <w:rPr>
          <w:rFonts w:asciiTheme="minorHAnsi" w:hAnsiTheme="minorHAnsi" w:cstheme="minorHAnsi"/>
          <w:noProof/>
          <w:sz w:val="22"/>
          <w:szCs w:val="22"/>
          <w:lang w:eastAsia="nl-NL"/>
        </w:rPr>
        <w:t>Inhoud:</w:t>
      </w:r>
    </w:p>
    <w:p w14:paraId="00F9CA4D" w14:textId="77777777" w:rsidR="00E8351C" w:rsidRPr="00881E69" w:rsidRDefault="00E8351C" w:rsidP="00E8351C">
      <w:pPr>
        <w:rPr>
          <w:rFonts w:asciiTheme="minorHAnsi" w:hAnsiTheme="minorHAnsi" w:cstheme="minorHAnsi"/>
          <w:lang w:eastAsia="nl-NL"/>
        </w:rPr>
      </w:pPr>
    </w:p>
    <w:p w14:paraId="6DDD4BBC" w14:textId="77777777" w:rsidR="00E8351C" w:rsidRPr="00881E69" w:rsidRDefault="00E8351C" w:rsidP="00E8351C">
      <w:pPr>
        <w:rPr>
          <w:rFonts w:asciiTheme="minorHAnsi" w:hAnsiTheme="minorHAnsi" w:cstheme="minorHAnsi"/>
          <w:lang w:eastAsia="nl-NL"/>
        </w:rPr>
      </w:pPr>
    </w:p>
    <w:p w14:paraId="3194907A" w14:textId="77777777" w:rsidR="009331F3" w:rsidRPr="00881E69" w:rsidRDefault="009331F3">
      <w:pPr>
        <w:pStyle w:val="Inhopg1"/>
        <w:tabs>
          <w:tab w:val="right" w:leader="dot" w:pos="9062"/>
        </w:tabs>
        <w:rPr>
          <w:rFonts w:asciiTheme="minorHAnsi" w:hAnsiTheme="minorHAnsi" w:cstheme="minorHAnsi"/>
          <w:sz w:val="22"/>
          <w:szCs w:val="22"/>
        </w:rPr>
      </w:pPr>
    </w:p>
    <w:p w14:paraId="0C790BAD" w14:textId="566FAF4F" w:rsidR="00C23445" w:rsidRDefault="00170D8F">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r w:rsidRPr="00881E69">
        <w:rPr>
          <w:rFonts w:asciiTheme="minorHAnsi" w:hAnsiTheme="minorHAnsi" w:cstheme="minorHAnsi"/>
          <w:sz w:val="22"/>
          <w:szCs w:val="22"/>
        </w:rPr>
        <w:fldChar w:fldCharType="begin"/>
      </w:r>
      <w:r w:rsidR="00BF5821" w:rsidRPr="00881E69">
        <w:rPr>
          <w:rFonts w:asciiTheme="minorHAnsi" w:hAnsiTheme="minorHAnsi" w:cstheme="minorHAnsi"/>
          <w:sz w:val="22"/>
          <w:szCs w:val="22"/>
        </w:rPr>
        <w:instrText xml:space="preserve"> TOC \o "1-2" \h \z \u </w:instrText>
      </w:r>
      <w:r w:rsidRPr="00881E69">
        <w:rPr>
          <w:rFonts w:asciiTheme="minorHAnsi" w:hAnsiTheme="minorHAnsi" w:cstheme="minorHAnsi"/>
          <w:sz w:val="22"/>
          <w:szCs w:val="22"/>
        </w:rPr>
        <w:fldChar w:fldCharType="separate"/>
      </w:r>
      <w:hyperlink w:anchor="_Toc146718459" w:history="1">
        <w:r w:rsidR="00C23445" w:rsidRPr="005A7FA6">
          <w:rPr>
            <w:rStyle w:val="Hyperlink"/>
            <w:rFonts w:cstheme="minorHAnsi"/>
            <w:noProof/>
          </w:rPr>
          <w:t>1.</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Het belang van meten</w:t>
        </w:r>
        <w:r w:rsidR="00C23445">
          <w:rPr>
            <w:noProof/>
            <w:webHidden/>
          </w:rPr>
          <w:tab/>
        </w:r>
        <w:r w:rsidR="00C23445">
          <w:rPr>
            <w:noProof/>
            <w:webHidden/>
          </w:rPr>
          <w:fldChar w:fldCharType="begin"/>
        </w:r>
        <w:r w:rsidR="00C23445">
          <w:rPr>
            <w:noProof/>
            <w:webHidden/>
          </w:rPr>
          <w:instrText xml:space="preserve"> PAGEREF _Toc146718459 \h </w:instrText>
        </w:r>
        <w:r w:rsidR="00C23445">
          <w:rPr>
            <w:noProof/>
            <w:webHidden/>
          </w:rPr>
        </w:r>
        <w:r w:rsidR="00C23445">
          <w:rPr>
            <w:noProof/>
            <w:webHidden/>
          </w:rPr>
          <w:fldChar w:fldCharType="separate"/>
        </w:r>
        <w:r w:rsidR="00C23445">
          <w:rPr>
            <w:noProof/>
            <w:webHidden/>
          </w:rPr>
          <w:t>3</w:t>
        </w:r>
        <w:r w:rsidR="00C23445">
          <w:rPr>
            <w:noProof/>
            <w:webHidden/>
          </w:rPr>
          <w:fldChar w:fldCharType="end"/>
        </w:r>
      </w:hyperlink>
    </w:p>
    <w:p w14:paraId="1AC1B607" w14:textId="1021F3CE" w:rsidR="00C23445" w:rsidRDefault="00313B1B">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0" w:history="1">
        <w:r w:rsidR="00C23445" w:rsidRPr="005A7FA6">
          <w:rPr>
            <w:rStyle w:val="Hyperlink"/>
            <w:rFonts w:cstheme="minorHAnsi"/>
            <w:noProof/>
          </w:rPr>
          <w:t>2.</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Wat doe je als je een meting doet met een balans?</w:t>
        </w:r>
        <w:r w:rsidR="00C23445">
          <w:rPr>
            <w:noProof/>
            <w:webHidden/>
          </w:rPr>
          <w:tab/>
        </w:r>
        <w:r w:rsidR="00C23445">
          <w:rPr>
            <w:noProof/>
            <w:webHidden/>
          </w:rPr>
          <w:fldChar w:fldCharType="begin"/>
        </w:r>
        <w:r w:rsidR="00C23445">
          <w:rPr>
            <w:noProof/>
            <w:webHidden/>
          </w:rPr>
          <w:instrText xml:space="preserve"> PAGEREF _Toc146718460 \h </w:instrText>
        </w:r>
        <w:r w:rsidR="00C23445">
          <w:rPr>
            <w:noProof/>
            <w:webHidden/>
          </w:rPr>
        </w:r>
        <w:r w:rsidR="00C23445">
          <w:rPr>
            <w:noProof/>
            <w:webHidden/>
          </w:rPr>
          <w:fldChar w:fldCharType="separate"/>
        </w:r>
        <w:r w:rsidR="00C23445">
          <w:rPr>
            <w:noProof/>
            <w:webHidden/>
          </w:rPr>
          <w:t>4</w:t>
        </w:r>
        <w:r w:rsidR="00C23445">
          <w:rPr>
            <w:noProof/>
            <w:webHidden/>
          </w:rPr>
          <w:fldChar w:fldCharType="end"/>
        </w:r>
      </w:hyperlink>
    </w:p>
    <w:p w14:paraId="1470FDA4" w14:textId="71BE3B76" w:rsidR="00C23445" w:rsidRDefault="00313B1B">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1" w:history="1">
        <w:r w:rsidR="00C23445" w:rsidRPr="005A7FA6">
          <w:rPr>
            <w:rStyle w:val="Hyperlink"/>
            <w:rFonts w:cstheme="minorHAnsi"/>
            <w:noProof/>
          </w:rPr>
          <w:t>3.</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Meten is vergelijken en schatten: Lengte meten</w:t>
        </w:r>
        <w:r w:rsidR="00C23445">
          <w:rPr>
            <w:noProof/>
            <w:webHidden/>
          </w:rPr>
          <w:tab/>
        </w:r>
        <w:r w:rsidR="00C23445">
          <w:rPr>
            <w:noProof/>
            <w:webHidden/>
          </w:rPr>
          <w:fldChar w:fldCharType="begin"/>
        </w:r>
        <w:r w:rsidR="00C23445">
          <w:rPr>
            <w:noProof/>
            <w:webHidden/>
          </w:rPr>
          <w:instrText xml:space="preserve"> PAGEREF _Toc146718461 \h </w:instrText>
        </w:r>
        <w:r w:rsidR="00C23445">
          <w:rPr>
            <w:noProof/>
            <w:webHidden/>
          </w:rPr>
        </w:r>
        <w:r w:rsidR="00C23445">
          <w:rPr>
            <w:noProof/>
            <w:webHidden/>
          </w:rPr>
          <w:fldChar w:fldCharType="separate"/>
        </w:r>
        <w:r w:rsidR="00C23445">
          <w:rPr>
            <w:noProof/>
            <w:webHidden/>
          </w:rPr>
          <w:t>6</w:t>
        </w:r>
        <w:r w:rsidR="00C23445">
          <w:rPr>
            <w:noProof/>
            <w:webHidden/>
          </w:rPr>
          <w:fldChar w:fldCharType="end"/>
        </w:r>
      </w:hyperlink>
    </w:p>
    <w:p w14:paraId="4DBF40EA" w14:textId="701B8ACD" w:rsidR="00C23445" w:rsidRDefault="00313B1B">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2" w:history="1">
        <w:r w:rsidR="00C23445" w:rsidRPr="005A7FA6">
          <w:rPr>
            <w:rStyle w:val="Hyperlink"/>
            <w:rFonts w:cstheme="minorHAnsi"/>
            <w:noProof/>
          </w:rPr>
          <w:t>4.</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Waarom moet een balans (meetinstrument) zuiver zijn?</w:t>
        </w:r>
        <w:r w:rsidR="00C23445">
          <w:rPr>
            <w:noProof/>
            <w:webHidden/>
          </w:rPr>
          <w:tab/>
        </w:r>
        <w:r w:rsidR="00C23445">
          <w:rPr>
            <w:noProof/>
            <w:webHidden/>
          </w:rPr>
          <w:fldChar w:fldCharType="begin"/>
        </w:r>
        <w:r w:rsidR="00C23445">
          <w:rPr>
            <w:noProof/>
            <w:webHidden/>
          </w:rPr>
          <w:instrText xml:space="preserve"> PAGEREF _Toc146718462 \h </w:instrText>
        </w:r>
        <w:r w:rsidR="00C23445">
          <w:rPr>
            <w:noProof/>
            <w:webHidden/>
          </w:rPr>
        </w:r>
        <w:r w:rsidR="00C23445">
          <w:rPr>
            <w:noProof/>
            <w:webHidden/>
          </w:rPr>
          <w:fldChar w:fldCharType="separate"/>
        </w:r>
        <w:r w:rsidR="00C23445">
          <w:rPr>
            <w:noProof/>
            <w:webHidden/>
          </w:rPr>
          <w:t>8</w:t>
        </w:r>
        <w:r w:rsidR="00C23445">
          <w:rPr>
            <w:noProof/>
            <w:webHidden/>
          </w:rPr>
          <w:fldChar w:fldCharType="end"/>
        </w:r>
      </w:hyperlink>
    </w:p>
    <w:p w14:paraId="3D2A1DA9" w14:textId="56146A4D" w:rsidR="00C23445" w:rsidRDefault="00313B1B">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3" w:history="1">
        <w:r w:rsidR="00C23445" w:rsidRPr="005A7FA6">
          <w:rPr>
            <w:rStyle w:val="Hyperlink"/>
            <w:rFonts w:cstheme="minorHAnsi"/>
            <w:noProof/>
          </w:rPr>
          <w:t>5.</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Volume meten met een 10mL spuit</w:t>
        </w:r>
        <w:r w:rsidR="00C23445">
          <w:rPr>
            <w:noProof/>
            <w:webHidden/>
          </w:rPr>
          <w:tab/>
        </w:r>
        <w:r w:rsidR="00C23445">
          <w:rPr>
            <w:noProof/>
            <w:webHidden/>
          </w:rPr>
          <w:fldChar w:fldCharType="begin"/>
        </w:r>
        <w:r w:rsidR="00C23445">
          <w:rPr>
            <w:noProof/>
            <w:webHidden/>
          </w:rPr>
          <w:instrText xml:space="preserve"> PAGEREF _Toc146718463 \h </w:instrText>
        </w:r>
        <w:r w:rsidR="00C23445">
          <w:rPr>
            <w:noProof/>
            <w:webHidden/>
          </w:rPr>
        </w:r>
        <w:r w:rsidR="00C23445">
          <w:rPr>
            <w:noProof/>
            <w:webHidden/>
          </w:rPr>
          <w:fldChar w:fldCharType="separate"/>
        </w:r>
        <w:r w:rsidR="00C23445">
          <w:rPr>
            <w:noProof/>
            <w:webHidden/>
          </w:rPr>
          <w:t>10</w:t>
        </w:r>
        <w:r w:rsidR="00C23445">
          <w:rPr>
            <w:noProof/>
            <w:webHidden/>
          </w:rPr>
          <w:fldChar w:fldCharType="end"/>
        </w:r>
      </w:hyperlink>
    </w:p>
    <w:p w14:paraId="13C0AF45" w14:textId="3C419546" w:rsidR="00C23445" w:rsidRDefault="00313B1B">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4" w:history="1">
        <w:r w:rsidR="00C23445" w:rsidRPr="005A7FA6">
          <w:rPr>
            <w:rStyle w:val="Hyperlink"/>
            <w:rFonts w:cstheme="minorHAnsi"/>
            <w:noProof/>
          </w:rPr>
          <w:t>6.</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Wie maakt de zuiverste weegstenen?</w:t>
        </w:r>
        <w:r w:rsidR="00C23445">
          <w:rPr>
            <w:noProof/>
            <w:webHidden/>
          </w:rPr>
          <w:tab/>
        </w:r>
        <w:r w:rsidR="00C23445">
          <w:rPr>
            <w:noProof/>
            <w:webHidden/>
          </w:rPr>
          <w:fldChar w:fldCharType="begin"/>
        </w:r>
        <w:r w:rsidR="00C23445">
          <w:rPr>
            <w:noProof/>
            <w:webHidden/>
          </w:rPr>
          <w:instrText xml:space="preserve"> PAGEREF _Toc146718464 \h </w:instrText>
        </w:r>
        <w:r w:rsidR="00C23445">
          <w:rPr>
            <w:noProof/>
            <w:webHidden/>
          </w:rPr>
        </w:r>
        <w:r w:rsidR="00C23445">
          <w:rPr>
            <w:noProof/>
            <w:webHidden/>
          </w:rPr>
          <w:fldChar w:fldCharType="separate"/>
        </w:r>
        <w:r w:rsidR="00C23445">
          <w:rPr>
            <w:noProof/>
            <w:webHidden/>
          </w:rPr>
          <w:t>11</w:t>
        </w:r>
        <w:r w:rsidR="00C23445">
          <w:rPr>
            <w:noProof/>
            <w:webHidden/>
          </w:rPr>
          <w:fldChar w:fldCharType="end"/>
        </w:r>
      </w:hyperlink>
    </w:p>
    <w:p w14:paraId="6210997F" w14:textId="1A676765" w:rsidR="00C23445" w:rsidRDefault="00313B1B">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5" w:history="1">
        <w:r w:rsidR="00C23445" w:rsidRPr="005A7FA6">
          <w:rPr>
            <w:rStyle w:val="Hyperlink"/>
            <w:rFonts w:cstheme="minorHAnsi"/>
            <w:noProof/>
          </w:rPr>
          <w:t>7.</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Eenheid van oppervlak: Afgeleide grootheden</w:t>
        </w:r>
        <w:r w:rsidR="00C23445">
          <w:rPr>
            <w:noProof/>
            <w:webHidden/>
          </w:rPr>
          <w:tab/>
        </w:r>
        <w:r w:rsidR="00C23445">
          <w:rPr>
            <w:noProof/>
            <w:webHidden/>
          </w:rPr>
          <w:fldChar w:fldCharType="begin"/>
        </w:r>
        <w:r w:rsidR="00C23445">
          <w:rPr>
            <w:noProof/>
            <w:webHidden/>
          </w:rPr>
          <w:instrText xml:space="preserve"> PAGEREF _Toc146718465 \h </w:instrText>
        </w:r>
        <w:r w:rsidR="00C23445">
          <w:rPr>
            <w:noProof/>
            <w:webHidden/>
          </w:rPr>
        </w:r>
        <w:r w:rsidR="00C23445">
          <w:rPr>
            <w:noProof/>
            <w:webHidden/>
          </w:rPr>
          <w:fldChar w:fldCharType="separate"/>
        </w:r>
        <w:r w:rsidR="00C23445">
          <w:rPr>
            <w:noProof/>
            <w:webHidden/>
          </w:rPr>
          <w:t>14</w:t>
        </w:r>
        <w:r w:rsidR="00C23445">
          <w:rPr>
            <w:noProof/>
            <w:webHidden/>
          </w:rPr>
          <w:fldChar w:fldCharType="end"/>
        </w:r>
      </w:hyperlink>
    </w:p>
    <w:p w14:paraId="31DD7627" w14:textId="32D18A53" w:rsidR="00C23445" w:rsidRDefault="00313B1B">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6" w:history="1">
        <w:r w:rsidR="00C23445" w:rsidRPr="005A7FA6">
          <w:rPr>
            <w:rStyle w:val="Hyperlink"/>
            <w:rFonts w:cstheme="minorHAnsi"/>
            <w:noProof/>
          </w:rPr>
          <w:t>8.</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Wat is meer 10 mL spiritus of 10 mL water?</w:t>
        </w:r>
        <w:r w:rsidR="00C23445">
          <w:rPr>
            <w:noProof/>
            <w:webHidden/>
          </w:rPr>
          <w:tab/>
        </w:r>
        <w:r w:rsidR="00C23445">
          <w:rPr>
            <w:noProof/>
            <w:webHidden/>
          </w:rPr>
          <w:fldChar w:fldCharType="begin"/>
        </w:r>
        <w:r w:rsidR="00C23445">
          <w:rPr>
            <w:noProof/>
            <w:webHidden/>
          </w:rPr>
          <w:instrText xml:space="preserve"> PAGEREF _Toc146718466 \h </w:instrText>
        </w:r>
        <w:r w:rsidR="00C23445">
          <w:rPr>
            <w:noProof/>
            <w:webHidden/>
          </w:rPr>
        </w:r>
        <w:r w:rsidR="00C23445">
          <w:rPr>
            <w:noProof/>
            <w:webHidden/>
          </w:rPr>
          <w:fldChar w:fldCharType="separate"/>
        </w:r>
        <w:r w:rsidR="00C23445">
          <w:rPr>
            <w:noProof/>
            <w:webHidden/>
          </w:rPr>
          <w:t>15</w:t>
        </w:r>
        <w:r w:rsidR="00C23445">
          <w:rPr>
            <w:noProof/>
            <w:webHidden/>
          </w:rPr>
          <w:fldChar w:fldCharType="end"/>
        </w:r>
      </w:hyperlink>
    </w:p>
    <w:p w14:paraId="180A87EB" w14:textId="7103029A" w:rsidR="00C23445" w:rsidRDefault="00313B1B">
      <w:pPr>
        <w:pStyle w:val="Inhopg2"/>
        <w:tabs>
          <w:tab w:val="left" w:pos="66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7" w:history="1">
        <w:r w:rsidR="00C23445" w:rsidRPr="005A7FA6">
          <w:rPr>
            <w:rStyle w:val="Hyperlink"/>
            <w:rFonts w:cstheme="minorHAnsi"/>
            <w:noProof/>
          </w:rPr>
          <w:t>9.</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Voorvoegsels</w:t>
        </w:r>
        <w:r w:rsidR="00C23445">
          <w:rPr>
            <w:noProof/>
            <w:webHidden/>
          </w:rPr>
          <w:tab/>
        </w:r>
        <w:r w:rsidR="00C23445">
          <w:rPr>
            <w:noProof/>
            <w:webHidden/>
          </w:rPr>
          <w:fldChar w:fldCharType="begin"/>
        </w:r>
        <w:r w:rsidR="00C23445">
          <w:rPr>
            <w:noProof/>
            <w:webHidden/>
          </w:rPr>
          <w:instrText xml:space="preserve"> PAGEREF _Toc146718467 \h </w:instrText>
        </w:r>
        <w:r w:rsidR="00C23445">
          <w:rPr>
            <w:noProof/>
            <w:webHidden/>
          </w:rPr>
        </w:r>
        <w:r w:rsidR="00C23445">
          <w:rPr>
            <w:noProof/>
            <w:webHidden/>
          </w:rPr>
          <w:fldChar w:fldCharType="separate"/>
        </w:r>
        <w:r w:rsidR="00C23445">
          <w:rPr>
            <w:noProof/>
            <w:webHidden/>
          </w:rPr>
          <w:t>16</w:t>
        </w:r>
        <w:r w:rsidR="00C23445">
          <w:rPr>
            <w:noProof/>
            <w:webHidden/>
          </w:rPr>
          <w:fldChar w:fldCharType="end"/>
        </w:r>
      </w:hyperlink>
    </w:p>
    <w:p w14:paraId="670CFC5D" w14:textId="6C486C39" w:rsidR="00C23445" w:rsidRDefault="00313B1B">
      <w:pPr>
        <w:pStyle w:val="Inhopg2"/>
        <w:tabs>
          <w:tab w:val="left" w:pos="880"/>
          <w:tab w:val="right" w:leader="dot" w:pos="9062"/>
        </w:tabs>
        <w:rPr>
          <w:rFonts w:asciiTheme="minorHAnsi" w:eastAsiaTheme="minorEastAsia" w:hAnsiTheme="minorHAnsi" w:cstheme="minorBidi"/>
          <w:noProof/>
          <w:kern w:val="2"/>
          <w:sz w:val="22"/>
          <w:szCs w:val="22"/>
          <w:lang w:eastAsia="nl-NL"/>
          <w14:ligatures w14:val="standardContextual"/>
        </w:rPr>
      </w:pPr>
      <w:hyperlink w:anchor="_Toc146718468" w:history="1">
        <w:r w:rsidR="00C23445" w:rsidRPr="005A7FA6">
          <w:rPr>
            <w:rStyle w:val="Hyperlink"/>
            <w:rFonts w:cstheme="minorHAnsi"/>
            <w:noProof/>
          </w:rPr>
          <w:t>10.</w:t>
        </w:r>
        <w:r w:rsidR="00C23445">
          <w:rPr>
            <w:rFonts w:asciiTheme="minorHAnsi" w:eastAsiaTheme="minorEastAsia" w:hAnsiTheme="minorHAnsi" w:cstheme="minorBidi"/>
            <w:noProof/>
            <w:kern w:val="2"/>
            <w:sz w:val="22"/>
            <w:szCs w:val="22"/>
            <w:lang w:eastAsia="nl-NL"/>
            <w14:ligatures w14:val="standardContextual"/>
          </w:rPr>
          <w:tab/>
        </w:r>
        <w:r w:rsidR="00C23445" w:rsidRPr="005A7FA6">
          <w:rPr>
            <w:rStyle w:val="Hyperlink"/>
            <w:rFonts w:cstheme="minorHAnsi"/>
            <w:noProof/>
          </w:rPr>
          <w:t>Werken met een reageerbuis</w:t>
        </w:r>
        <w:r w:rsidR="00C23445">
          <w:rPr>
            <w:noProof/>
            <w:webHidden/>
          </w:rPr>
          <w:tab/>
        </w:r>
        <w:r w:rsidR="00C23445">
          <w:rPr>
            <w:noProof/>
            <w:webHidden/>
          </w:rPr>
          <w:fldChar w:fldCharType="begin"/>
        </w:r>
        <w:r w:rsidR="00C23445">
          <w:rPr>
            <w:noProof/>
            <w:webHidden/>
          </w:rPr>
          <w:instrText xml:space="preserve"> PAGEREF _Toc146718468 \h </w:instrText>
        </w:r>
        <w:r w:rsidR="00C23445">
          <w:rPr>
            <w:noProof/>
            <w:webHidden/>
          </w:rPr>
        </w:r>
        <w:r w:rsidR="00C23445">
          <w:rPr>
            <w:noProof/>
            <w:webHidden/>
          </w:rPr>
          <w:fldChar w:fldCharType="separate"/>
        </w:r>
        <w:r w:rsidR="00C23445">
          <w:rPr>
            <w:noProof/>
            <w:webHidden/>
          </w:rPr>
          <w:t>18</w:t>
        </w:r>
        <w:r w:rsidR="00C23445">
          <w:rPr>
            <w:noProof/>
            <w:webHidden/>
          </w:rPr>
          <w:fldChar w:fldCharType="end"/>
        </w:r>
      </w:hyperlink>
    </w:p>
    <w:p w14:paraId="464A96D9" w14:textId="783A6C40" w:rsidR="00BF5821" w:rsidRPr="00881E69" w:rsidRDefault="00170D8F" w:rsidP="001145B4">
      <w:pPr>
        <w:rPr>
          <w:rFonts w:asciiTheme="minorHAnsi" w:hAnsiTheme="minorHAnsi" w:cstheme="minorHAnsi"/>
          <w:sz w:val="22"/>
          <w:szCs w:val="22"/>
        </w:rPr>
      </w:pPr>
      <w:r w:rsidRPr="00881E69">
        <w:rPr>
          <w:rFonts w:asciiTheme="minorHAnsi" w:hAnsiTheme="minorHAnsi" w:cstheme="minorHAnsi"/>
          <w:sz w:val="22"/>
          <w:szCs w:val="22"/>
        </w:rPr>
        <w:fldChar w:fldCharType="end"/>
      </w:r>
    </w:p>
    <w:p w14:paraId="3B78E54C" w14:textId="77777777" w:rsidR="00D85A3B" w:rsidRPr="00881E69" w:rsidRDefault="00D85A3B" w:rsidP="00384DF3">
      <w:pPr>
        <w:rPr>
          <w:rFonts w:asciiTheme="minorHAnsi" w:hAnsiTheme="minorHAnsi" w:cstheme="minorHAnsi"/>
          <w:color w:val="00B0F0"/>
          <w:sz w:val="22"/>
          <w:szCs w:val="22"/>
        </w:rPr>
      </w:pPr>
    </w:p>
    <w:p w14:paraId="5ABA7AA7" w14:textId="77777777" w:rsidR="00D85A3B" w:rsidRPr="00881E69" w:rsidRDefault="00D85A3B" w:rsidP="00384DF3">
      <w:pPr>
        <w:rPr>
          <w:rFonts w:asciiTheme="minorHAnsi" w:hAnsiTheme="minorHAnsi" w:cstheme="minorHAnsi"/>
          <w:color w:val="00B0F0"/>
          <w:sz w:val="22"/>
          <w:szCs w:val="22"/>
        </w:rPr>
      </w:pPr>
    </w:p>
    <w:p w14:paraId="579A81F0" w14:textId="2801738C" w:rsidR="00384DF3" w:rsidRPr="00881E69" w:rsidRDefault="00384DF3" w:rsidP="00384DF3">
      <w:pPr>
        <w:rPr>
          <w:rFonts w:asciiTheme="minorHAnsi" w:hAnsiTheme="minorHAnsi" w:cstheme="minorHAnsi"/>
          <w:color w:val="00B0F0"/>
          <w:sz w:val="22"/>
          <w:szCs w:val="22"/>
        </w:rPr>
      </w:pPr>
      <w:r w:rsidRPr="00881E69">
        <w:rPr>
          <w:rFonts w:asciiTheme="minorHAnsi" w:hAnsiTheme="minorHAnsi" w:cstheme="minorHAnsi"/>
          <w:color w:val="00B0F0"/>
          <w:sz w:val="22"/>
          <w:szCs w:val="22"/>
        </w:rPr>
        <w:t>Extra nodig naast de standaard doos:</w:t>
      </w:r>
    </w:p>
    <w:p w14:paraId="5D77C9C0" w14:textId="77777777" w:rsidR="00384DF3" w:rsidRPr="00881E69" w:rsidRDefault="00384DF3" w:rsidP="008A6769">
      <w:pPr>
        <w:pStyle w:val="Lijstalinea"/>
        <w:numPr>
          <w:ilvl w:val="0"/>
          <w:numId w:val="8"/>
        </w:numPr>
        <w:suppressAutoHyphens w:val="0"/>
        <w:spacing w:after="160" w:line="259" w:lineRule="auto"/>
        <w:rPr>
          <w:rFonts w:asciiTheme="minorHAnsi" w:hAnsiTheme="minorHAnsi" w:cstheme="minorHAnsi"/>
          <w:sz w:val="22"/>
          <w:szCs w:val="22"/>
        </w:rPr>
      </w:pPr>
      <w:r w:rsidRPr="00881E69">
        <w:rPr>
          <w:rFonts w:asciiTheme="minorHAnsi" w:hAnsiTheme="minorHAnsi" w:cstheme="minorHAnsi"/>
          <w:sz w:val="22"/>
          <w:szCs w:val="22"/>
        </w:rPr>
        <w:t>Papier A4</w:t>
      </w:r>
    </w:p>
    <w:p w14:paraId="5783A45D" w14:textId="77777777" w:rsidR="00384DF3" w:rsidRPr="00881E69" w:rsidRDefault="00384DF3" w:rsidP="008A6769">
      <w:pPr>
        <w:pStyle w:val="Lijstalinea"/>
        <w:numPr>
          <w:ilvl w:val="0"/>
          <w:numId w:val="8"/>
        </w:numPr>
        <w:suppressAutoHyphens w:val="0"/>
        <w:spacing w:after="160" w:line="259" w:lineRule="auto"/>
        <w:rPr>
          <w:rFonts w:asciiTheme="minorHAnsi" w:hAnsiTheme="minorHAnsi" w:cstheme="minorHAnsi"/>
          <w:sz w:val="22"/>
          <w:szCs w:val="22"/>
        </w:rPr>
      </w:pPr>
      <w:r w:rsidRPr="00881E69">
        <w:rPr>
          <w:rFonts w:asciiTheme="minorHAnsi" w:hAnsiTheme="minorHAnsi" w:cstheme="minorHAnsi"/>
          <w:sz w:val="22"/>
          <w:szCs w:val="22"/>
        </w:rPr>
        <w:t>Schaar</w:t>
      </w:r>
    </w:p>
    <w:p w14:paraId="704566EA" w14:textId="1EE2C35B" w:rsidR="00384DF3" w:rsidRPr="00881E69" w:rsidRDefault="00384DF3" w:rsidP="008A6769">
      <w:pPr>
        <w:pStyle w:val="Lijstalinea"/>
        <w:numPr>
          <w:ilvl w:val="0"/>
          <w:numId w:val="8"/>
        </w:numPr>
        <w:suppressAutoHyphens w:val="0"/>
        <w:spacing w:after="160" w:line="259" w:lineRule="auto"/>
        <w:rPr>
          <w:rFonts w:asciiTheme="minorHAnsi" w:hAnsiTheme="minorHAnsi" w:cstheme="minorHAnsi"/>
          <w:sz w:val="22"/>
          <w:szCs w:val="22"/>
        </w:rPr>
      </w:pPr>
      <w:r w:rsidRPr="00881E69">
        <w:rPr>
          <w:rFonts w:asciiTheme="minorHAnsi" w:hAnsiTheme="minorHAnsi" w:cstheme="minorHAnsi"/>
          <w:sz w:val="22"/>
          <w:szCs w:val="22"/>
        </w:rPr>
        <w:t>Lucifers</w:t>
      </w:r>
    </w:p>
    <w:p w14:paraId="16E57A18" w14:textId="70DD5236" w:rsidR="00384DF3" w:rsidRPr="00881E69" w:rsidRDefault="00384DF3" w:rsidP="008A6769">
      <w:pPr>
        <w:pStyle w:val="Lijstalinea"/>
        <w:numPr>
          <w:ilvl w:val="0"/>
          <w:numId w:val="8"/>
        </w:numPr>
        <w:suppressAutoHyphens w:val="0"/>
        <w:spacing w:after="160" w:line="259" w:lineRule="auto"/>
        <w:rPr>
          <w:rFonts w:asciiTheme="minorHAnsi" w:hAnsiTheme="minorHAnsi" w:cstheme="minorHAnsi"/>
          <w:sz w:val="22"/>
          <w:szCs w:val="22"/>
        </w:rPr>
      </w:pPr>
      <w:r w:rsidRPr="00881E69">
        <w:rPr>
          <w:rFonts w:asciiTheme="minorHAnsi" w:hAnsiTheme="minorHAnsi" w:cstheme="minorHAnsi"/>
          <w:sz w:val="22"/>
          <w:szCs w:val="22"/>
        </w:rPr>
        <w:t>Water</w:t>
      </w:r>
    </w:p>
    <w:p w14:paraId="75A7CAD0" w14:textId="3A532BC6" w:rsidR="002F3C80" w:rsidRPr="00881E69" w:rsidRDefault="002F3C80" w:rsidP="008A6769">
      <w:pPr>
        <w:pStyle w:val="Lijstalinea"/>
        <w:numPr>
          <w:ilvl w:val="0"/>
          <w:numId w:val="8"/>
        </w:numPr>
        <w:suppressAutoHyphens w:val="0"/>
        <w:spacing w:after="160" w:line="259" w:lineRule="auto"/>
        <w:rPr>
          <w:rFonts w:asciiTheme="minorHAnsi" w:hAnsiTheme="minorHAnsi" w:cstheme="minorHAnsi"/>
          <w:sz w:val="22"/>
          <w:szCs w:val="22"/>
        </w:rPr>
      </w:pPr>
      <w:r w:rsidRPr="00881E69">
        <w:rPr>
          <w:rFonts w:asciiTheme="minorHAnsi" w:hAnsiTheme="minorHAnsi" w:cstheme="minorHAnsi"/>
          <w:sz w:val="22"/>
          <w:szCs w:val="22"/>
        </w:rPr>
        <w:t>Spiritus</w:t>
      </w:r>
    </w:p>
    <w:p w14:paraId="23C31A48" w14:textId="3B12D64D" w:rsidR="00445D12" w:rsidRPr="00881E69" w:rsidRDefault="00445D12" w:rsidP="008A6769">
      <w:pPr>
        <w:pStyle w:val="Lijstalinea"/>
        <w:numPr>
          <w:ilvl w:val="0"/>
          <w:numId w:val="8"/>
        </w:numPr>
        <w:suppressAutoHyphens w:val="0"/>
        <w:spacing w:after="160" w:line="259" w:lineRule="auto"/>
        <w:rPr>
          <w:rFonts w:asciiTheme="minorHAnsi" w:hAnsiTheme="minorHAnsi" w:cstheme="minorHAnsi"/>
          <w:sz w:val="22"/>
          <w:szCs w:val="22"/>
        </w:rPr>
      </w:pPr>
      <w:proofErr w:type="spellStart"/>
      <w:r w:rsidRPr="00881E69">
        <w:rPr>
          <w:rFonts w:asciiTheme="minorHAnsi" w:hAnsiTheme="minorHAnsi" w:cstheme="minorHAnsi"/>
          <w:sz w:val="22"/>
          <w:szCs w:val="22"/>
        </w:rPr>
        <w:t>Bovenweger</w:t>
      </w:r>
      <w:proofErr w:type="spellEnd"/>
    </w:p>
    <w:p w14:paraId="6B15B6CD" w14:textId="0D164C4B" w:rsidR="00445D12" w:rsidRPr="00881E69" w:rsidRDefault="00445D12" w:rsidP="00445D12">
      <w:pPr>
        <w:suppressAutoHyphens w:val="0"/>
        <w:spacing w:after="200" w:line="276" w:lineRule="auto"/>
        <w:rPr>
          <w:rFonts w:asciiTheme="minorHAnsi" w:hAnsiTheme="minorHAnsi" w:cstheme="minorHAnsi"/>
          <w:sz w:val="22"/>
          <w:szCs w:val="22"/>
        </w:rPr>
      </w:pPr>
      <w:r w:rsidRPr="00881E69">
        <w:rPr>
          <w:rFonts w:asciiTheme="minorHAnsi" w:hAnsiTheme="minorHAnsi" w:cstheme="minorHAnsi"/>
          <w:sz w:val="22"/>
          <w:szCs w:val="22"/>
        </w:rPr>
        <w:br w:type="page"/>
      </w:r>
    </w:p>
    <w:p w14:paraId="5F2B100B" w14:textId="485FAE8E" w:rsidR="008E3148" w:rsidRPr="00881E69" w:rsidRDefault="008E3148" w:rsidP="008A6769">
      <w:pPr>
        <w:pStyle w:val="Kop2"/>
        <w:numPr>
          <w:ilvl w:val="0"/>
          <w:numId w:val="6"/>
        </w:numPr>
        <w:rPr>
          <w:rFonts w:asciiTheme="minorHAnsi" w:hAnsiTheme="minorHAnsi" w:cstheme="minorHAnsi"/>
          <w:sz w:val="28"/>
          <w:szCs w:val="28"/>
        </w:rPr>
      </w:pPr>
      <w:bookmarkStart w:id="0" w:name="_Toc146718459"/>
      <w:bookmarkStart w:id="1" w:name="_Toc499322273"/>
      <w:bookmarkStart w:id="2" w:name="_Toc350271070"/>
      <w:r w:rsidRPr="00881E69">
        <w:rPr>
          <w:rFonts w:asciiTheme="minorHAnsi" w:hAnsiTheme="minorHAnsi" w:cstheme="minorHAnsi"/>
          <w:sz w:val="28"/>
          <w:szCs w:val="28"/>
        </w:rPr>
        <w:lastRenderedPageBreak/>
        <w:t>Het belang van meten</w:t>
      </w:r>
      <w:bookmarkEnd w:id="0"/>
    </w:p>
    <w:p w14:paraId="70C0BA67" w14:textId="77777777" w:rsidR="008E3148" w:rsidRPr="00881E69" w:rsidRDefault="008E3148" w:rsidP="008E3148">
      <w:pPr>
        <w:rPr>
          <w:rFonts w:asciiTheme="minorHAnsi" w:hAnsiTheme="minorHAnsi" w:cstheme="minorHAnsi"/>
        </w:rPr>
      </w:pPr>
    </w:p>
    <w:p w14:paraId="518E504B" w14:textId="442EDD0E" w:rsidR="008E3148" w:rsidRPr="00881E69" w:rsidRDefault="008E3148" w:rsidP="008E3148">
      <w:pPr>
        <w:rPr>
          <w:rFonts w:asciiTheme="minorHAnsi" w:hAnsiTheme="minorHAnsi" w:cstheme="minorHAnsi"/>
        </w:rPr>
      </w:pPr>
      <w:r w:rsidRPr="00881E69">
        <w:rPr>
          <w:rFonts w:asciiTheme="minorHAnsi" w:hAnsiTheme="minorHAnsi" w:cstheme="minorHAnsi"/>
        </w:rPr>
        <w:t xml:space="preserve">In de natuurwetenschappen </w:t>
      </w:r>
      <w:r w:rsidR="006F756B" w:rsidRPr="00881E69">
        <w:rPr>
          <w:rFonts w:asciiTheme="minorHAnsi" w:hAnsiTheme="minorHAnsi" w:cstheme="minorHAnsi"/>
        </w:rPr>
        <w:t xml:space="preserve">doen </w:t>
      </w:r>
      <w:r w:rsidRPr="00881E69">
        <w:rPr>
          <w:rFonts w:asciiTheme="minorHAnsi" w:hAnsiTheme="minorHAnsi" w:cstheme="minorHAnsi"/>
        </w:rPr>
        <w:t>we vaak met metingen.</w:t>
      </w:r>
      <w:r w:rsidR="006F756B" w:rsidRPr="00881E69">
        <w:rPr>
          <w:rFonts w:asciiTheme="minorHAnsi" w:hAnsiTheme="minorHAnsi" w:cstheme="minorHAnsi"/>
        </w:rPr>
        <w:t xml:space="preserve"> Daarmee kun je preciezer </w:t>
      </w:r>
      <w:r w:rsidR="00D91EC0" w:rsidRPr="00881E69">
        <w:rPr>
          <w:rFonts w:asciiTheme="minorHAnsi" w:hAnsiTheme="minorHAnsi" w:cstheme="minorHAnsi"/>
        </w:rPr>
        <w:t xml:space="preserve">de grootte van iets </w:t>
      </w:r>
      <w:r w:rsidR="006F756B" w:rsidRPr="00881E69">
        <w:rPr>
          <w:rFonts w:asciiTheme="minorHAnsi" w:hAnsiTheme="minorHAnsi" w:cstheme="minorHAnsi"/>
        </w:rPr>
        <w:t xml:space="preserve">weergeven </w:t>
      </w:r>
      <w:r w:rsidR="00D91EC0" w:rsidRPr="00881E69">
        <w:rPr>
          <w:rFonts w:asciiTheme="minorHAnsi" w:hAnsiTheme="minorHAnsi" w:cstheme="minorHAnsi"/>
        </w:rPr>
        <w:t>.</w:t>
      </w:r>
    </w:p>
    <w:p w14:paraId="2982272C" w14:textId="77777777" w:rsidR="00D91EC0" w:rsidRPr="00881E69" w:rsidRDefault="00D91EC0" w:rsidP="008E3148">
      <w:pPr>
        <w:rPr>
          <w:rFonts w:asciiTheme="minorHAnsi" w:hAnsiTheme="minorHAnsi" w:cstheme="minorHAnsi"/>
        </w:rPr>
      </w:pPr>
    </w:p>
    <w:p w14:paraId="187A394C" w14:textId="045DD5B1" w:rsidR="00D91EC0" w:rsidRPr="00881E69" w:rsidRDefault="00366D96" w:rsidP="008A6769">
      <w:pPr>
        <w:pStyle w:val="Lijstalinea"/>
        <w:numPr>
          <w:ilvl w:val="0"/>
          <w:numId w:val="17"/>
        </w:numPr>
        <w:rPr>
          <w:rFonts w:asciiTheme="minorHAnsi" w:hAnsiTheme="minorHAnsi" w:cstheme="minorHAnsi"/>
          <w:b/>
          <w:bCs/>
        </w:rPr>
      </w:pPr>
      <w:r w:rsidRPr="00881E69">
        <w:rPr>
          <w:rFonts w:asciiTheme="minorHAnsi" w:hAnsiTheme="minorHAnsi" w:cstheme="minorHAnsi"/>
          <w:b/>
          <w:bCs/>
        </w:rPr>
        <w:t>Schat welke lijn hieronder de langste is:</w:t>
      </w:r>
    </w:p>
    <w:p w14:paraId="38F2CF7D" w14:textId="77777777" w:rsidR="00B70111" w:rsidRPr="00881E69" w:rsidRDefault="00B70111" w:rsidP="00B70111">
      <w:pPr>
        <w:rPr>
          <w:rFonts w:asciiTheme="minorHAnsi" w:hAnsiTheme="minorHAnsi" w:cstheme="minorHAnsi"/>
        </w:rPr>
      </w:pPr>
    </w:p>
    <w:p w14:paraId="239A4244" w14:textId="77777777" w:rsidR="00B70111" w:rsidRPr="00881E69" w:rsidRDefault="00B70111" w:rsidP="00B70111">
      <w:pPr>
        <w:rPr>
          <w:rFonts w:asciiTheme="minorHAnsi" w:hAnsiTheme="minorHAnsi" w:cstheme="minorHAnsi"/>
        </w:rPr>
      </w:pPr>
    </w:p>
    <w:p w14:paraId="6D031D28" w14:textId="0E767443" w:rsidR="00B70111" w:rsidRPr="00881E69" w:rsidRDefault="00434BF2" w:rsidP="00B70111">
      <w:pPr>
        <w:rPr>
          <w:rFonts w:asciiTheme="minorHAnsi" w:hAnsiTheme="minorHAnsi" w:cstheme="minorHAnsi"/>
        </w:rPr>
      </w:pPr>
      <w:r w:rsidRPr="00881E69">
        <w:rPr>
          <w:rFonts w:asciiTheme="minorHAnsi" w:hAnsiTheme="minorHAnsi" w:cstheme="minorHAnsi"/>
        </w:rPr>
        <w:t xml:space="preserve">. . . . . . . . . . . . . . . . </w:t>
      </w:r>
    </w:p>
    <w:p w14:paraId="6DCC8F9A" w14:textId="5AC399D5" w:rsidR="00366D96" w:rsidRPr="00881E69" w:rsidRDefault="00366D96" w:rsidP="00366D96">
      <w:pPr>
        <w:rPr>
          <w:rFonts w:asciiTheme="minorHAnsi" w:hAnsiTheme="minorHAnsi" w:cstheme="minorHAnsi"/>
        </w:rPr>
      </w:pPr>
    </w:p>
    <w:p w14:paraId="39672740" w14:textId="2AA5517D" w:rsidR="00366D96" w:rsidRPr="00881E69" w:rsidRDefault="009C374F" w:rsidP="00366D96">
      <w:pPr>
        <w:rPr>
          <w:rFonts w:asciiTheme="minorHAnsi" w:hAnsiTheme="minorHAnsi" w:cstheme="minorHAnsi"/>
        </w:rPr>
      </w:pPr>
      <w:r w:rsidRPr="00881E69">
        <w:rPr>
          <w:rFonts w:asciiTheme="minorHAnsi" w:hAnsiTheme="minorHAnsi" w:cstheme="minorHAnsi"/>
          <w:noProof/>
        </w:rPr>
        <mc:AlternateContent>
          <mc:Choice Requires="wps">
            <w:drawing>
              <wp:anchor distT="0" distB="0" distL="114300" distR="114300" simplePos="0" relativeHeight="251658260" behindDoc="0" locked="0" layoutInCell="1" allowOverlap="1" wp14:anchorId="7E6CCA69" wp14:editId="2688314B">
                <wp:simplePos x="0" y="0"/>
                <wp:positionH relativeFrom="margin">
                  <wp:posOffset>-26353</wp:posOffset>
                </wp:positionH>
                <wp:positionV relativeFrom="paragraph">
                  <wp:posOffset>173990</wp:posOffset>
                </wp:positionV>
                <wp:extent cx="195263" cy="161925"/>
                <wp:effectExtent l="0" t="0" r="33655" b="28575"/>
                <wp:wrapNone/>
                <wp:docPr id="18" name="Rechte verbindingslijn 18"/>
                <wp:cNvGraphicFramePr/>
                <a:graphic xmlns:a="http://schemas.openxmlformats.org/drawingml/2006/main">
                  <a:graphicData uri="http://schemas.microsoft.com/office/word/2010/wordprocessingShape">
                    <wps:wsp>
                      <wps:cNvCnPr/>
                      <wps:spPr>
                        <a:xfrm>
                          <a:off x="0" y="0"/>
                          <a:ext cx="195263"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4AE14" id="Rechte verbindingslijn 18" o:spid="_x0000_s1026" style="position:absolute;z-index:251658260;visibility:visible;mso-wrap-style:square;mso-wrap-distance-left:9pt;mso-wrap-distance-top:0;mso-wrap-distance-right:9pt;mso-wrap-distance-bottom:0;mso-position-horizontal:absolute;mso-position-horizontal-relative:margin;mso-position-vertical:absolute;mso-position-vertical-relative:text" from="-2.1pt,13.7pt" to="13.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" strokecolor="black [3213]">
                <w10:wrap anchorx="margin"/>
              </v:line>
            </w:pict>
          </mc:Fallback>
        </mc:AlternateContent>
      </w:r>
    </w:p>
    <w:p w14:paraId="1A9D8655" w14:textId="06CFB602" w:rsidR="00366D96" w:rsidRPr="00881E69" w:rsidRDefault="004F1A2B" w:rsidP="00366D96">
      <w:pPr>
        <w:rPr>
          <w:rFonts w:asciiTheme="minorHAnsi" w:hAnsiTheme="minorHAnsi" w:cstheme="minorHAnsi"/>
        </w:rPr>
      </w:pPr>
      <w:r w:rsidRPr="00881E69">
        <w:rPr>
          <w:rFonts w:asciiTheme="minorHAnsi" w:hAnsiTheme="minorHAnsi" w:cstheme="minorHAnsi"/>
          <w:noProof/>
        </w:rPr>
        <mc:AlternateContent>
          <mc:Choice Requires="wps">
            <w:drawing>
              <wp:anchor distT="0" distB="0" distL="114300" distR="114300" simplePos="0" relativeHeight="251658265" behindDoc="0" locked="0" layoutInCell="1" allowOverlap="1" wp14:anchorId="7F542016" wp14:editId="1846CD44">
                <wp:simplePos x="0" y="0"/>
                <wp:positionH relativeFrom="margin">
                  <wp:posOffset>5548938</wp:posOffset>
                </wp:positionH>
                <wp:positionV relativeFrom="paragraph">
                  <wp:posOffset>3810</wp:posOffset>
                </wp:positionV>
                <wp:extent cx="194945" cy="161925"/>
                <wp:effectExtent l="0" t="0" r="33655" b="28575"/>
                <wp:wrapNone/>
                <wp:docPr id="29" name="Rechte verbindingslijn 29"/>
                <wp:cNvGraphicFramePr/>
                <a:graphic xmlns:a="http://schemas.openxmlformats.org/drawingml/2006/main">
                  <a:graphicData uri="http://schemas.microsoft.com/office/word/2010/wordprocessingShape">
                    <wps:wsp>
                      <wps:cNvCnPr/>
                      <wps:spPr>
                        <a:xfrm>
                          <a:off x="0" y="0"/>
                          <a:ext cx="194945"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699BB" id="Rechte verbindingslijn 29" o:spid="_x0000_s1026" style="position:absolute;z-index:251658265;visibility:visible;mso-wrap-style:square;mso-wrap-distance-left:9pt;mso-wrap-distance-top:0;mso-wrap-distance-right:9pt;mso-wrap-distance-bottom:0;mso-position-horizontal:absolute;mso-position-horizontal-relative:margin;mso-position-vertical:absolute;mso-position-vertical-relative:text" from="436.9pt,.3pt" to="452.2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" strokecolor="black [3213]">
                <w10:wrap anchorx="margin"/>
              </v:line>
            </w:pict>
          </mc:Fallback>
        </mc:AlternateContent>
      </w:r>
      <w:r w:rsidR="004977AE" w:rsidRPr="00881E69">
        <w:rPr>
          <w:rFonts w:asciiTheme="minorHAnsi" w:hAnsiTheme="minorHAnsi" w:cstheme="minorHAnsi"/>
          <w:noProof/>
        </w:rPr>
        <mc:AlternateContent>
          <mc:Choice Requires="wps">
            <w:drawing>
              <wp:anchor distT="0" distB="0" distL="114300" distR="114300" simplePos="0" relativeHeight="251658263" behindDoc="0" locked="0" layoutInCell="1" allowOverlap="1" wp14:anchorId="51BA5C6F" wp14:editId="3F0B7FF1">
                <wp:simplePos x="0" y="0"/>
                <wp:positionH relativeFrom="margin">
                  <wp:posOffset>3467735</wp:posOffset>
                </wp:positionH>
                <wp:positionV relativeFrom="paragraph">
                  <wp:posOffset>2540</wp:posOffset>
                </wp:positionV>
                <wp:extent cx="194945" cy="161925"/>
                <wp:effectExtent l="0" t="0" r="33655" b="28575"/>
                <wp:wrapNone/>
                <wp:docPr id="21" name="Rechte verbindingslijn 21"/>
                <wp:cNvGraphicFramePr/>
                <a:graphic xmlns:a="http://schemas.openxmlformats.org/drawingml/2006/main">
                  <a:graphicData uri="http://schemas.microsoft.com/office/word/2010/wordprocessingShape">
                    <wps:wsp>
                      <wps:cNvCnPr/>
                      <wps:spPr>
                        <a:xfrm flipV="1">
                          <a:off x="0" y="0"/>
                          <a:ext cx="194945"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264E02" id="Rechte verbindingslijn 21" o:spid="_x0000_s1026" style="position:absolute;flip:y;z-index:251658263;visibility:visible;mso-wrap-style:square;mso-wrap-distance-left:9pt;mso-wrap-distance-top:0;mso-wrap-distance-right:9pt;mso-wrap-distance-bottom:0;mso-position-horizontal:absolute;mso-position-horizontal-relative:margin;mso-position-vertical:absolute;mso-position-vertical-relative:text" from="273.05pt,.2pt" to="288.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" strokecolor="black [3213]">
                <w10:wrap anchorx="margin"/>
              </v:line>
            </w:pict>
          </mc:Fallback>
        </mc:AlternateContent>
      </w:r>
      <w:r w:rsidR="009C374F" w:rsidRPr="00881E69">
        <w:rPr>
          <w:rFonts w:asciiTheme="minorHAnsi" w:hAnsiTheme="minorHAnsi" w:cstheme="minorHAnsi"/>
          <w:noProof/>
        </w:rPr>
        <mc:AlternateContent>
          <mc:Choice Requires="wps">
            <w:drawing>
              <wp:anchor distT="0" distB="0" distL="114300" distR="114300" simplePos="0" relativeHeight="251658262" behindDoc="0" locked="0" layoutInCell="1" allowOverlap="1" wp14:anchorId="2E88B9F0" wp14:editId="1DD75D4D">
                <wp:simplePos x="0" y="0"/>
                <wp:positionH relativeFrom="margin">
                  <wp:posOffset>2464753</wp:posOffset>
                </wp:positionH>
                <wp:positionV relativeFrom="paragraph">
                  <wp:posOffset>3175</wp:posOffset>
                </wp:positionV>
                <wp:extent cx="195263" cy="161925"/>
                <wp:effectExtent l="0" t="0" r="33655" b="28575"/>
                <wp:wrapNone/>
                <wp:docPr id="20" name="Rechte verbindingslijn 20"/>
                <wp:cNvGraphicFramePr/>
                <a:graphic xmlns:a="http://schemas.openxmlformats.org/drawingml/2006/main">
                  <a:graphicData uri="http://schemas.microsoft.com/office/word/2010/wordprocessingShape">
                    <wps:wsp>
                      <wps:cNvCnPr/>
                      <wps:spPr>
                        <a:xfrm flipV="1">
                          <a:off x="0" y="0"/>
                          <a:ext cx="195263"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0E82A" id="Rechte verbindingslijn 20" o:spid="_x0000_s1026" style="position:absolute;flip:y;z-index:251658262;visibility:visible;mso-wrap-style:square;mso-wrap-distance-left:9pt;mso-wrap-distance-top:0;mso-wrap-distance-right:9pt;mso-wrap-distance-bottom:0;mso-position-horizontal:absolute;mso-position-horizontal-relative:margin;mso-position-vertical:absolute;mso-position-vertical-relative:text" from="194.1pt,.25pt" to="20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" strokecolor="black [3213]">
                <w10:wrap anchorx="margin"/>
              </v:line>
            </w:pict>
          </mc:Fallback>
        </mc:AlternateContent>
      </w:r>
      <w:r w:rsidR="009C374F" w:rsidRPr="00881E69">
        <w:rPr>
          <w:rFonts w:asciiTheme="minorHAnsi" w:hAnsiTheme="minorHAnsi" w:cstheme="minorHAnsi"/>
          <w:noProof/>
        </w:rPr>
        <mc:AlternateContent>
          <mc:Choice Requires="wps">
            <w:drawing>
              <wp:anchor distT="0" distB="0" distL="114300" distR="114300" simplePos="0" relativeHeight="251658261" behindDoc="0" locked="0" layoutInCell="1" allowOverlap="1" wp14:anchorId="4887264B" wp14:editId="6B85B73C">
                <wp:simplePos x="0" y="0"/>
                <wp:positionH relativeFrom="margin">
                  <wp:posOffset>-26352</wp:posOffset>
                </wp:positionH>
                <wp:positionV relativeFrom="paragraph">
                  <wp:posOffset>174625</wp:posOffset>
                </wp:positionV>
                <wp:extent cx="195263" cy="161925"/>
                <wp:effectExtent l="0" t="0" r="33655" b="28575"/>
                <wp:wrapNone/>
                <wp:docPr id="19" name="Rechte verbindingslijn 19"/>
                <wp:cNvGraphicFramePr/>
                <a:graphic xmlns:a="http://schemas.openxmlformats.org/drawingml/2006/main">
                  <a:graphicData uri="http://schemas.microsoft.com/office/word/2010/wordprocessingShape">
                    <wps:wsp>
                      <wps:cNvCnPr/>
                      <wps:spPr>
                        <a:xfrm flipV="1">
                          <a:off x="0" y="0"/>
                          <a:ext cx="195263"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219008" id="Rechte verbindingslijn 19" o:spid="_x0000_s1026" style="position:absolute;flip:y;z-index:251658261;visibility:visible;mso-wrap-style:square;mso-wrap-distance-left:9pt;mso-wrap-distance-top:0;mso-wrap-distance-right:9pt;mso-wrap-distance-bottom:0;mso-position-horizontal:absolute;mso-position-horizontal-relative:margin;mso-position-vertical:absolute;mso-position-vertical-relative:text" from="-2.05pt,13.75pt" to="1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" strokecolor="black [3213]">
                <w10:wrap anchorx="margin"/>
              </v:line>
            </w:pict>
          </mc:Fallback>
        </mc:AlternateContent>
      </w:r>
      <w:r w:rsidR="009C374F" w:rsidRPr="00881E69">
        <w:rPr>
          <w:rFonts w:asciiTheme="minorHAnsi" w:hAnsiTheme="minorHAnsi" w:cstheme="minorHAnsi"/>
          <w:noProof/>
        </w:rPr>
        <mc:AlternateContent>
          <mc:Choice Requires="wps">
            <w:drawing>
              <wp:anchor distT="0" distB="0" distL="114300" distR="114300" simplePos="0" relativeHeight="251658258" behindDoc="0" locked="0" layoutInCell="1" allowOverlap="1" wp14:anchorId="77F4D71B" wp14:editId="3D85CA02">
                <wp:simplePos x="0" y="0"/>
                <wp:positionH relativeFrom="margin">
                  <wp:posOffset>2459990</wp:posOffset>
                </wp:positionH>
                <wp:positionV relativeFrom="paragraph">
                  <wp:posOffset>175578</wp:posOffset>
                </wp:positionV>
                <wp:extent cx="195263" cy="161925"/>
                <wp:effectExtent l="0" t="0" r="33655" b="28575"/>
                <wp:wrapNone/>
                <wp:docPr id="15" name="Rechte verbindingslijn 15"/>
                <wp:cNvGraphicFramePr/>
                <a:graphic xmlns:a="http://schemas.openxmlformats.org/drawingml/2006/main">
                  <a:graphicData uri="http://schemas.microsoft.com/office/word/2010/wordprocessingShape">
                    <wps:wsp>
                      <wps:cNvCnPr/>
                      <wps:spPr>
                        <a:xfrm>
                          <a:off x="0" y="0"/>
                          <a:ext cx="195263"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7B9AA8" id="Rechte verbindingslijn 15" o:spid="_x0000_s1026" style="position:absolute;z-index:251658258;visibility:visible;mso-wrap-style:square;mso-wrap-distance-left:9pt;mso-wrap-distance-top:0;mso-wrap-distance-right:9pt;mso-wrap-distance-bottom:0;mso-position-horizontal:absolute;mso-position-horizontal-relative:margin;mso-position-vertical:absolute;mso-position-vertical-relative:text" from="193.7pt,13.85pt" to="209.1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" strokecolor="black [3213]">
                <w10:wrap anchorx="margin"/>
              </v:line>
            </w:pict>
          </mc:Fallback>
        </mc:AlternateContent>
      </w:r>
      <w:r w:rsidR="00613B73" w:rsidRPr="00881E69">
        <w:rPr>
          <w:rFonts w:asciiTheme="minorHAnsi" w:hAnsiTheme="minorHAnsi" w:cstheme="minorHAnsi"/>
          <w:noProof/>
        </w:rPr>
        <mc:AlternateContent>
          <mc:Choice Requires="wps">
            <w:drawing>
              <wp:anchor distT="0" distB="0" distL="114300" distR="114300" simplePos="0" relativeHeight="251658256" behindDoc="0" locked="0" layoutInCell="1" allowOverlap="1" wp14:anchorId="12614671" wp14:editId="626D59E7">
                <wp:simplePos x="0" y="0"/>
                <wp:positionH relativeFrom="column">
                  <wp:posOffset>160375</wp:posOffset>
                </wp:positionH>
                <wp:positionV relativeFrom="paragraph">
                  <wp:posOffset>176581</wp:posOffset>
                </wp:positionV>
                <wp:extent cx="2303253" cy="0"/>
                <wp:effectExtent l="0" t="19050" r="20955" b="19050"/>
                <wp:wrapNone/>
                <wp:docPr id="4" name="Rechte verbindingslijn 4"/>
                <wp:cNvGraphicFramePr/>
                <a:graphic xmlns:a="http://schemas.openxmlformats.org/drawingml/2006/main">
                  <a:graphicData uri="http://schemas.microsoft.com/office/word/2010/wordprocessingShape">
                    <wps:wsp>
                      <wps:cNvCnPr/>
                      <wps:spPr>
                        <a:xfrm>
                          <a:off x="0" y="0"/>
                          <a:ext cx="230325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03D841" id="Rechte verbindingslijn 4"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12.65pt,13.9pt" to="194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" strokecolor="black [3213]" strokeweight="2.25pt"/>
            </w:pict>
          </mc:Fallback>
        </mc:AlternateContent>
      </w:r>
    </w:p>
    <w:p w14:paraId="652FBF41" w14:textId="2276ECC7" w:rsidR="00366D96" w:rsidRPr="00881E69" w:rsidRDefault="004F1A2B" w:rsidP="00366D96">
      <w:pPr>
        <w:rPr>
          <w:rFonts w:asciiTheme="minorHAnsi" w:hAnsiTheme="minorHAnsi" w:cstheme="minorHAnsi"/>
        </w:rPr>
      </w:pPr>
      <w:r w:rsidRPr="00881E69">
        <w:rPr>
          <w:rFonts w:asciiTheme="minorHAnsi" w:hAnsiTheme="minorHAnsi" w:cstheme="minorHAnsi"/>
          <w:noProof/>
        </w:rPr>
        <mc:AlternateContent>
          <mc:Choice Requires="wps">
            <w:drawing>
              <wp:anchor distT="0" distB="0" distL="114300" distR="114300" simplePos="0" relativeHeight="251658264" behindDoc="0" locked="0" layoutInCell="1" allowOverlap="1" wp14:anchorId="44E7348A" wp14:editId="639E77BB">
                <wp:simplePos x="0" y="0"/>
                <wp:positionH relativeFrom="margin">
                  <wp:posOffset>5566963</wp:posOffset>
                </wp:positionH>
                <wp:positionV relativeFrom="paragraph">
                  <wp:posOffset>4282</wp:posOffset>
                </wp:positionV>
                <wp:extent cx="195263" cy="161925"/>
                <wp:effectExtent l="0" t="0" r="33655" b="28575"/>
                <wp:wrapNone/>
                <wp:docPr id="28" name="Rechte verbindingslijn 28"/>
                <wp:cNvGraphicFramePr/>
                <a:graphic xmlns:a="http://schemas.openxmlformats.org/drawingml/2006/main">
                  <a:graphicData uri="http://schemas.microsoft.com/office/word/2010/wordprocessingShape">
                    <wps:wsp>
                      <wps:cNvCnPr/>
                      <wps:spPr>
                        <a:xfrm flipV="1">
                          <a:off x="0" y="0"/>
                          <a:ext cx="195263"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A13C47" id="Rechte verbindingslijn 28" o:spid="_x0000_s1026" style="position:absolute;flip:y;z-index:251658264;visibility:visible;mso-wrap-style:square;mso-wrap-distance-left:9pt;mso-wrap-distance-top:0;mso-wrap-distance-right:9pt;mso-wrap-distance-bottom:0;mso-position-horizontal:absolute;mso-position-horizontal-relative:margin;mso-position-vertical:absolute;mso-position-vertical-relative:text" from="438.35pt,.35pt" to="453.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" strokecolor="black [3213]">
                <w10:wrap anchorx="margin"/>
              </v:line>
            </w:pict>
          </mc:Fallback>
        </mc:AlternateContent>
      </w:r>
      <w:r w:rsidR="004977AE" w:rsidRPr="00881E69">
        <w:rPr>
          <w:rFonts w:asciiTheme="minorHAnsi" w:hAnsiTheme="minorHAnsi" w:cstheme="minorHAnsi"/>
          <w:noProof/>
        </w:rPr>
        <mc:AlternateContent>
          <mc:Choice Requires="wps">
            <w:drawing>
              <wp:anchor distT="0" distB="0" distL="114300" distR="114300" simplePos="0" relativeHeight="251658259" behindDoc="0" locked="0" layoutInCell="1" allowOverlap="1" wp14:anchorId="3C1E24B7" wp14:editId="737CB687">
                <wp:simplePos x="0" y="0"/>
                <wp:positionH relativeFrom="margin">
                  <wp:posOffset>3468225</wp:posOffset>
                </wp:positionH>
                <wp:positionV relativeFrom="paragraph">
                  <wp:posOffset>4445</wp:posOffset>
                </wp:positionV>
                <wp:extent cx="195263" cy="161925"/>
                <wp:effectExtent l="0" t="0" r="33655" b="28575"/>
                <wp:wrapNone/>
                <wp:docPr id="16" name="Rechte verbindingslijn 16"/>
                <wp:cNvGraphicFramePr/>
                <a:graphic xmlns:a="http://schemas.openxmlformats.org/drawingml/2006/main">
                  <a:graphicData uri="http://schemas.microsoft.com/office/word/2010/wordprocessingShape">
                    <wps:wsp>
                      <wps:cNvCnPr/>
                      <wps:spPr>
                        <a:xfrm>
                          <a:off x="0" y="0"/>
                          <a:ext cx="195263" cy="161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71F0A5" id="Rechte verbindingslijn 16" o:spid="_x0000_s1026" style="position:absolute;z-index:251658259;visibility:visible;mso-wrap-style:square;mso-wrap-distance-left:9pt;mso-wrap-distance-top:0;mso-wrap-distance-right:9pt;mso-wrap-distance-bottom:0;mso-position-horizontal:absolute;mso-position-horizontal-relative:margin;mso-position-vertical:absolute;mso-position-vertical-relative:text" from="273.1pt,.35pt" to="28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" strokecolor="black [3213]">
                <w10:wrap anchorx="margin"/>
              </v:line>
            </w:pict>
          </mc:Fallback>
        </mc:AlternateContent>
      </w:r>
      <w:r w:rsidR="00613B73" w:rsidRPr="00881E69">
        <w:rPr>
          <w:rFonts w:asciiTheme="minorHAnsi" w:hAnsiTheme="minorHAnsi" w:cstheme="minorHAnsi"/>
          <w:noProof/>
        </w:rPr>
        <mc:AlternateContent>
          <mc:Choice Requires="wps">
            <w:drawing>
              <wp:anchor distT="0" distB="0" distL="114300" distR="114300" simplePos="0" relativeHeight="251658257" behindDoc="0" locked="0" layoutInCell="1" allowOverlap="1" wp14:anchorId="42B5E4B2" wp14:editId="55EEAE01">
                <wp:simplePos x="0" y="0"/>
                <wp:positionH relativeFrom="margin">
                  <wp:align>right</wp:align>
                </wp:positionH>
                <wp:positionV relativeFrom="paragraph">
                  <wp:posOffset>635</wp:posOffset>
                </wp:positionV>
                <wp:extent cx="2303145" cy="0"/>
                <wp:effectExtent l="0" t="0" r="0" b="0"/>
                <wp:wrapNone/>
                <wp:docPr id="5" name="Rechte verbindingslijn 5"/>
                <wp:cNvGraphicFramePr/>
                <a:graphic xmlns:a="http://schemas.openxmlformats.org/drawingml/2006/main">
                  <a:graphicData uri="http://schemas.microsoft.com/office/word/2010/wordprocessingShape">
                    <wps:wsp>
                      <wps:cNvCnPr/>
                      <wps:spPr>
                        <a:xfrm>
                          <a:off x="0" y="0"/>
                          <a:ext cx="230314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396A3" id="Rechte verbindingslijn 5" o:spid="_x0000_s1026" style="position:absolute;z-index:251658257;visibility:visible;mso-wrap-style:square;mso-wrap-distance-left:9pt;mso-wrap-distance-top:0;mso-wrap-distance-right:9pt;mso-wrap-distance-bottom:0;mso-position-horizontal:right;mso-position-horizontal-relative:margin;mso-position-vertical:absolute;mso-position-vertical-relative:text" from="130.15pt,.05pt" to="31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" strokecolor="black [3213]" strokeweight="1.5pt">
                <w10:wrap anchorx="margin"/>
              </v:line>
            </w:pict>
          </mc:Fallback>
        </mc:AlternateContent>
      </w:r>
    </w:p>
    <w:p w14:paraId="0489F449" w14:textId="4F3FA79F" w:rsidR="00366D96" w:rsidRPr="00881E69" w:rsidRDefault="00366D96" w:rsidP="00366D96">
      <w:pPr>
        <w:rPr>
          <w:rFonts w:asciiTheme="minorHAnsi" w:hAnsiTheme="minorHAnsi" w:cstheme="minorHAnsi"/>
        </w:rPr>
      </w:pPr>
    </w:p>
    <w:p w14:paraId="149B6096" w14:textId="77777777" w:rsidR="00444BAA" w:rsidRPr="00881E69" w:rsidRDefault="00444BAA" w:rsidP="00366D96">
      <w:pPr>
        <w:rPr>
          <w:rFonts w:asciiTheme="minorHAnsi" w:hAnsiTheme="minorHAnsi" w:cstheme="minorHAnsi"/>
        </w:rPr>
      </w:pPr>
    </w:p>
    <w:p w14:paraId="6AD81652" w14:textId="624531E4" w:rsidR="00366D96" w:rsidRPr="00881E69" w:rsidRDefault="00131B59" w:rsidP="008A6769">
      <w:pPr>
        <w:pStyle w:val="Lijstalinea"/>
        <w:numPr>
          <w:ilvl w:val="0"/>
          <w:numId w:val="17"/>
        </w:numPr>
        <w:rPr>
          <w:rFonts w:asciiTheme="minorHAnsi" w:hAnsiTheme="minorHAnsi" w:cstheme="minorHAnsi"/>
          <w:b/>
          <w:bCs/>
        </w:rPr>
      </w:pPr>
      <w:r w:rsidRPr="00881E69">
        <w:rPr>
          <w:rFonts w:asciiTheme="minorHAnsi" w:hAnsiTheme="minorHAnsi" w:cstheme="minorHAnsi"/>
          <w:b/>
          <w:bCs/>
        </w:rPr>
        <w:t>Meet de lijnen nu op met je geodriehoek en trek een conclusie</w:t>
      </w:r>
      <w:r w:rsidR="009822FE" w:rsidRPr="00881E69">
        <w:rPr>
          <w:rFonts w:asciiTheme="minorHAnsi" w:hAnsiTheme="minorHAnsi" w:cstheme="minorHAnsi"/>
          <w:b/>
          <w:bCs/>
        </w:rPr>
        <w:t xml:space="preserve"> over wat nauwkeuriger is</w:t>
      </w:r>
      <w:r w:rsidR="0043254E" w:rsidRPr="00881E69">
        <w:rPr>
          <w:rFonts w:asciiTheme="minorHAnsi" w:hAnsiTheme="minorHAnsi" w:cstheme="minorHAnsi"/>
          <w:b/>
          <w:bCs/>
        </w:rPr>
        <w:t xml:space="preserve"> schatten of meten</w:t>
      </w:r>
      <w:r w:rsidR="009822FE" w:rsidRPr="00881E69">
        <w:rPr>
          <w:rFonts w:asciiTheme="minorHAnsi" w:hAnsiTheme="minorHAnsi" w:cstheme="minorHAnsi"/>
          <w:b/>
          <w:bCs/>
        </w:rPr>
        <w:t>:</w:t>
      </w:r>
    </w:p>
    <w:p w14:paraId="246372A7" w14:textId="27A34F00" w:rsidR="009822FE" w:rsidRPr="00881E69" w:rsidRDefault="009822FE" w:rsidP="009822FE">
      <w:pPr>
        <w:pStyle w:val="Lijstalinea"/>
        <w:rPr>
          <w:rFonts w:asciiTheme="minorHAnsi" w:hAnsiTheme="minorHAnsi" w:cstheme="minorHAnsi"/>
        </w:rPr>
      </w:pPr>
    </w:p>
    <w:p w14:paraId="33618337" w14:textId="5A26CEA7" w:rsidR="009822FE" w:rsidRPr="00881E69" w:rsidRDefault="009822FE" w:rsidP="009822FE">
      <w:pPr>
        <w:rPr>
          <w:rFonts w:asciiTheme="minorHAnsi" w:hAnsiTheme="minorHAnsi" w:cstheme="minorHAnsi"/>
        </w:rPr>
      </w:pPr>
      <w:r w:rsidRPr="00881E69">
        <w:rPr>
          <w:rFonts w:asciiTheme="minorHAnsi" w:hAnsiTheme="minorHAnsi" w:cstheme="minorHAnsi"/>
        </w:rPr>
        <w:t xml:space="preserve">. . . . . . . . . . . . . . . . </w:t>
      </w:r>
    </w:p>
    <w:p w14:paraId="0676972F" w14:textId="75084AB6" w:rsidR="00366D96" w:rsidRPr="00881E69" w:rsidRDefault="00366D96" w:rsidP="00366D96">
      <w:pPr>
        <w:rPr>
          <w:rFonts w:asciiTheme="minorHAnsi" w:hAnsiTheme="minorHAnsi" w:cstheme="minorHAnsi"/>
        </w:rPr>
      </w:pPr>
    </w:p>
    <w:p w14:paraId="2E855875" w14:textId="0D431274" w:rsidR="0043254E" w:rsidRPr="00881E69" w:rsidRDefault="00444BAA" w:rsidP="00A56293">
      <w:pPr>
        <w:pStyle w:val="Kop6"/>
      </w:pPr>
      <w:r w:rsidRPr="00881E69">
        <w:rPr>
          <w:noProof/>
        </w:rPr>
        <w:drawing>
          <wp:anchor distT="0" distB="0" distL="114300" distR="114300" simplePos="0" relativeHeight="251658266" behindDoc="0" locked="0" layoutInCell="1" allowOverlap="1" wp14:anchorId="43346EDB" wp14:editId="29DE6C1C">
            <wp:simplePos x="0" y="0"/>
            <wp:positionH relativeFrom="column">
              <wp:posOffset>3490080</wp:posOffset>
            </wp:positionH>
            <wp:positionV relativeFrom="paragraph">
              <wp:posOffset>45912</wp:posOffset>
            </wp:positionV>
            <wp:extent cx="2002155" cy="68834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426" t="49087" r="61490" b="23900"/>
                    <a:stretch/>
                  </pic:blipFill>
                  <pic:spPr bwMode="auto">
                    <a:xfrm>
                      <a:off x="0" y="0"/>
                      <a:ext cx="2002155" cy="68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823" w:rsidRPr="00881E69">
        <w:t>Schatten van de temperatuur</w:t>
      </w:r>
    </w:p>
    <w:p w14:paraId="2A333B39" w14:textId="360F366F" w:rsidR="00366D96" w:rsidRPr="00881E69" w:rsidRDefault="002F6D9C" w:rsidP="00366D96">
      <w:pPr>
        <w:rPr>
          <w:rFonts w:asciiTheme="minorHAnsi" w:hAnsiTheme="minorHAnsi" w:cstheme="minorHAnsi"/>
        </w:rPr>
      </w:pPr>
      <w:r w:rsidRPr="00881E69">
        <w:rPr>
          <w:rFonts w:asciiTheme="minorHAnsi" w:hAnsiTheme="minorHAnsi" w:cstheme="minorHAnsi"/>
        </w:rPr>
        <w:t>Er staan drie glazen met water</w:t>
      </w:r>
      <w:r w:rsidR="00E05334" w:rsidRPr="00881E69">
        <w:rPr>
          <w:rFonts w:asciiTheme="minorHAnsi" w:hAnsiTheme="minorHAnsi" w:cstheme="minorHAnsi"/>
        </w:rPr>
        <w:t>: 1 glas van 4</w:t>
      </w:r>
      <w:r w:rsidR="00C401CA" w:rsidRPr="00881E69">
        <w:rPr>
          <w:rFonts w:asciiTheme="minorHAnsi" w:hAnsiTheme="minorHAnsi" w:cstheme="minorHAnsi"/>
        </w:rPr>
        <w:t>0</w:t>
      </w:r>
      <w:r w:rsidR="00E05334" w:rsidRPr="00881E69">
        <w:rPr>
          <w:rFonts w:asciiTheme="minorHAnsi" w:hAnsiTheme="minorHAnsi" w:cstheme="minorHAnsi"/>
        </w:rPr>
        <w:t xml:space="preserve"> </w:t>
      </w:r>
      <w:proofErr w:type="spellStart"/>
      <w:r w:rsidR="00536DC6" w:rsidRPr="00881E69">
        <w:rPr>
          <w:rFonts w:asciiTheme="minorHAnsi" w:hAnsiTheme="minorHAnsi" w:cstheme="minorHAnsi"/>
          <w:vertAlign w:val="superscript"/>
        </w:rPr>
        <w:t>o</w:t>
      </w:r>
      <w:r w:rsidR="00536DC6" w:rsidRPr="00881E69">
        <w:rPr>
          <w:rFonts w:asciiTheme="minorHAnsi" w:hAnsiTheme="minorHAnsi" w:cstheme="minorHAnsi"/>
        </w:rPr>
        <w:t>C</w:t>
      </w:r>
      <w:proofErr w:type="spellEnd"/>
      <w:r w:rsidR="00536DC6" w:rsidRPr="00881E69">
        <w:rPr>
          <w:rFonts w:asciiTheme="minorHAnsi" w:hAnsiTheme="minorHAnsi" w:cstheme="minorHAnsi"/>
        </w:rPr>
        <w:t xml:space="preserve">, middelste glas van 20 </w:t>
      </w:r>
      <w:proofErr w:type="spellStart"/>
      <w:r w:rsidR="004B1C8D" w:rsidRPr="00881E69">
        <w:rPr>
          <w:rFonts w:asciiTheme="minorHAnsi" w:hAnsiTheme="minorHAnsi" w:cstheme="minorHAnsi"/>
          <w:vertAlign w:val="superscript"/>
        </w:rPr>
        <w:t>o</w:t>
      </w:r>
      <w:r w:rsidR="004B1C8D" w:rsidRPr="00881E69">
        <w:rPr>
          <w:rFonts w:asciiTheme="minorHAnsi" w:hAnsiTheme="minorHAnsi" w:cstheme="minorHAnsi"/>
        </w:rPr>
        <w:t>C</w:t>
      </w:r>
      <w:proofErr w:type="spellEnd"/>
      <w:r w:rsidR="004B1C8D" w:rsidRPr="00881E69">
        <w:rPr>
          <w:rFonts w:asciiTheme="minorHAnsi" w:hAnsiTheme="minorHAnsi" w:cstheme="minorHAnsi"/>
        </w:rPr>
        <w:t xml:space="preserve">, en een glas met 5 </w:t>
      </w:r>
      <w:proofErr w:type="spellStart"/>
      <w:r w:rsidR="004B1C8D" w:rsidRPr="00881E69">
        <w:rPr>
          <w:rFonts w:asciiTheme="minorHAnsi" w:hAnsiTheme="minorHAnsi" w:cstheme="minorHAnsi"/>
          <w:vertAlign w:val="superscript"/>
        </w:rPr>
        <w:t>o</w:t>
      </w:r>
      <w:r w:rsidR="004B1C8D" w:rsidRPr="00881E69">
        <w:rPr>
          <w:rFonts w:asciiTheme="minorHAnsi" w:hAnsiTheme="minorHAnsi" w:cstheme="minorHAnsi"/>
        </w:rPr>
        <w:t>C</w:t>
      </w:r>
      <w:proofErr w:type="spellEnd"/>
      <w:r w:rsidR="004B1C8D" w:rsidRPr="00881E69">
        <w:rPr>
          <w:rFonts w:asciiTheme="minorHAnsi" w:hAnsiTheme="minorHAnsi" w:cstheme="minorHAnsi"/>
        </w:rPr>
        <w:t>.</w:t>
      </w:r>
    </w:p>
    <w:p w14:paraId="7668D516" w14:textId="4E0655C2" w:rsidR="003B5A74" w:rsidRPr="00881E69" w:rsidRDefault="00B50769" w:rsidP="00366D96">
      <w:pPr>
        <w:rPr>
          <w:rFonts w:asciiTheme="minorHAnsi" w:hAnsiTheme="minorHAnsi" w:cstheme="minorHAnsi"/>
        </w:rPr>
      </w:pPr>
      <w:r w:rsidRPr="00881E69">
        <w:rPr>
          <w:rFonts w:asciiTheme="minorHAnsi" w:hAnsiTheme="minorHAnsi" w:cstheme="minorHAnsi"/>
        </w:rPr>
        <w:t xml:space="preserve">Maak </w:t>
      </w:r>
      <w:r w:rsidR="003B5A74" w:rsidRPr="00881E69">
        <w:rPr>
          <w:rFonts w:asciiTheme="minorHAnsi" w:hAnsiTheme="minorHAnsi" w:cstheme="minorHAnsi"/>
        </w:rPr>
        <w:t xml:space="preserve">twee groepjes van bijv. 5 leerlingen. Het eerste groepje </w:t>
      </w:r>
      <w:r w:rsidR="00CE029F" w:rsidRPr="00881E69">
        <w:rPr>
          <w:rFonts w:asciiTheme="minorHAnsi" w:hAnsiTheme="minorHAnsi" w:cstheme="minorHAnsi"/>
        </w:rPr>
        <w:t>hou</w:t>
      </w:r>
      <w:r w:rsidR="00411FB9" w:rsidRPr="00881E69">
        <w:rPr>
          <w:rFonts w:asciiTheme="minorHAnsi" w:hAnsiTheme="minorHAnsi" w:cstheme="minorHAnsi"/>
        </w:rPr>
        <w:t>d</w:t>
      </w:r>
      <w:r w:rsidR="00CE029F" w:rsidRPr="00881E69">
        <w:rPr>
          <w:rFonts w:asciiTheme="minorHAnsi" w:hAnsiTheme="minorHAnsi" w:cstheme="minorHAnsi"/>
        </w:rPr>
        <w:t>t zijn hand een minuut in het water van 4</w:t>
      </w:r>
      <w:r w:rsidR="00C401CA" w:rsidRPr="00881E69">
        <w:rPr>
          <w:rFonts w:asciiTheme="minorHAnsi" w:hAnsiTheme="minorHAnsi" w:cstheme="minorHAnsi"/>
        </w:rPr>
        <w:t>0</w:t>
      </w:r>
      <w:r w:rsidR="00CE029F" w:rsidRPr="00881E69">
        <w:rPr>
          <w:rFonts w:asciiTheme="minorHAnsi" w:hAnsiTheme="minorHAnsi" w:cstheme="minorHAnsi"/>
        </w:rPr>
        <w:t xml:space="preserve"> </w:t>
      </w:r>
      <w:proofErr w:type="spellStart"/>
      <w:r w:rsidR="00CE029F" w:rsidRPr="00881E69">
        <w:rPr>
          <w:rFonts w:asciiTheme="minorHAnsi" w:hAnsiTheme="minorHAnsi" w:cstheme="minorHAnsi"/>
          <w:vertAlign w:val="superscript"/>
        </w:rPr>
        <w:t>o</w:t>
      </w:r>
      <w:r w:rsidR="00CE029F" w:rsidRPr="00881E69">
        <w:rPr>
          <w:rFonts w:asciiTheme="minorHAnsi" w:hAnsiTheme="minorHAnsi" w:cstheme="minorHAnsi"/>
        </w:rPr>
        <w:t>C</w:t>
      </w:r>
      <w:proofErr w:type="spellEnd"/>
      <w:r w:rsidR="00CE029F" w:rsidRPr="00881E69">
        <w:rPr>
          <w:rFonts w:asciiTheme="minorHAnsi" w:hAnsiTheme="minorHAnsi" w:cstheme="minorHAnsi"/>
        </w:rPr>
        <w:t xml:space="preserve"> en schat</w:t>
      </w:r>
      <w:r w:rsidRPr="00881E69">
        <w:rPr>
          <w:rFonts w:asciiTheme="minorHAnsi" w:hAnsiTheme="minorHAnsi" w:cstheme="minorHAnsi"/>
        </w:rPr>
        <w:t xml:space="preserve"> daarna</w:t>
      </w:r>
      <w:r w:rsidR="00CE029F" w:rsidRPr="00881E69">
        <w:rPr>
          <w:rFonts w:asciiTheme="minorHAnsi" w:hAnsiTheme="minorHAnsi" w:cstheme="minorHAnsi"/>
        </w:rPr>
        <w:t xml:space="preserve"> de temperatuur van </w:t>
      </w:r>
      <w:r w:rsidR="00E57D81" w:rsidRPr="00881E69">
        <w:rPr>
          <w:rFonts w:asciiTheme="minorHAnsi" w:hAnsiTheme="minorHAnsi" w:cstheme="minorHAnsi"/>
        </w:rPr>
        <w:t>middelste glas</w:t>
      </w:r>
      <w:r w:rsidR="00444BAA" w:rsidRPr="00881E69">
        <w:rPr>
          <w:rFonts w:asciiTheme="minorHAnsi" w:hAnsiTheme="minorHAnsi" w:cstheme="minorHAnsi"/>
        </w:rPr>
        <w:t xml:space="preserve"> met </w:t>
      </w:r>
      <w:r w:rsidR="00411FB9" w:rsidRPr="00881E69">
        <w:rPr>
          <w:rFonts w:asciiTheme="minorHAnsi" w:hAnsiTheme="minorHAnsi" w:cstheme="minorHAnsi"/>
        </w:rPr>
        <w:t>dezelfde hand</w:t>
      </w:r>
      <w:r w:rsidR="00444BAA" w:rsidRPr="00881E69">
        <w:rPr>
          <w:rFonts w:asciiTheme="minorHAnsi" w:hAnsiTheme="minorHAnsi" w:cstheme="minorHAnsi"/>
        </w:rPr>
        <w:t>.</w:t>
      </w:r>
      <w:r w:rsidR="00411FB9" w:rsidRPr="00881E69">
        <w:rPr>
          <w:rFonts w:asciiTheme="minorHAnsi" w:hAnsiTheme="minorHAnsi" w:cstheme="minorHAnsi"/>
        </w:rPr>
        <w:t xml:space="preserve"> </w:t>
      </w:r>
    </w:p>
    <w:p w14:paraId="49427A66" w14:textId="15223FAD" w:rsidR="00E57D81" w:rsidRPr="00881E69" w:rsidRDefault="00E57D81" w:rsidP="00366D96">
      <w:pPr>
        <w:rPr>
          <w:rFonts w:asciiTheme="minorHAnsi" w:hAnsiTheme="minorHAnsi" w:cstheme="minorHAnsi"/>
        </w:rPr>
      </w:pPr>
      <w:r w:rsidRPr="00881E69">
        <w:rPr>
          <w:rFonts w:asciiTheme="minorHAnsi" w:hAnsiTheme="minorHAnsi" w:cstheme="minorHAnsi"/>
        </w:rPr>
        <w:t xml:space="preserve">De andere groep </w:t>
      </w:r>
      <w:r w:rsidR="00444BAA" w:rsidRPr="00881E69">
        <w:rPr>
          <w:rFonts w:asciiTheme="minorHAnsi" w:hAnsiTheme="minorHAnsi" w:cstheme="minorHAnsi"/>
        </w:rPr>
        <w:t xml:space="preserve">doet hetzelfde, maar </w:t>
      </w:r>
      <w:r w:rsidRPr="00881E69">
        <w:rPr>
          <w:rFonts w:asciiTheme="minorHAnsi" w:hAnsiTheme="minorHAnsi" w:cstheme="minorHAnsi"/>
        </w:rPr>
        <w:t xml:space="preserve">houdt zijn hand 1 minuut in het water van 5 </w:t>
      </w:r>
      <w:proofErr w:type="spellStart"/>
      <w:r w:rsidRPr="00881E69">
        <w:rPr>
          <w:rFonts w:asciiTheme="minorHAnsi" w:hAnsiTheme="minorHAnsi" w:cstheme="minorHAnsi"/>
          <w:vertAlign w:val="superscript"/>
        </w:rPr>
        <w:t>o</w:t>
      </w:r>
      <w:r w:rsidRPr="00881E69">
        <w:rPr>
          <w:rFonts w:asciiTheme="minorHAnsi" w:hAnsiTheme="minorHAnsi" w:cstheme="minorHAnsi"/>
        </w:rPr>
        <w:t>C</w:t>
      </w:r>
      <w:proofErr w:type="spellEnd"/>
      <w:r w:rsidR="00444BAA" w:rsidRPr="00881E69">
        <w:rPr>
          <w:rFonts w:asciiTheme="minorHAnsi" w:hAnsiTheme="minorHAnsi" w:cstheme="minorHAnsi"/>
        </w:rPr>
        <w:t>.</w:t>
      </w:r>
    </w:p>
    <w:p w14:paraId="3A4ECCE7" w14:textId="77777777" w:rsidR="00E57D81" w:rsidRPr="00881E69" w:rsidRDefault="00E57D81" w:rsidP="00366D96">
      <w:pPr>
        <w:rPr>
          <w:rFonts w:asciiTheme="minorHAnsi" w:hAnsiTheme="minorHAnsi" w:cstheme="minorHAnsi"/>
          <w:b/>
          <w:bCs/>
        </w:rPr>
      </w:pPr>
    </w:p>
    <w:p w14:paraId="2FB48957" w14:textId="21274B23" w:rsidR="00E57D81" w:rsidRPr="00881E69" w:rsidRDefault="00F17EBE" w:rsidP="008A6769">
      <w:pPr>
        <w:pStyle w:val="Lijstalinea"/>
        <w:numPr>
          <w:ilvl w:val="0"/>
          <w:numId w:val="17"/>
        </w:numPr>
        <w:rPr>
          <w:rFonts w:asciiTheme="minorHAnsi" w:hAnsiTheme="minorHAnsi" w:cstheme="minorHAnsi"/>
          <w:b/>
          <w:bCs/>
        </w:rPr>
      </w:pPr>
      <w:r w:rsidRPr="00881E69">
        <w:rPr>
          <w:rFonts w:asciiTheme="minorHAnsi" w:hAnsiTheme="minorHAnsi" w:cstheme="minorHAnsi"/>
          <w:b/>
          <w:bCs/>
        </w:rPr>
        <w:t xml:space="preserve">Noteer de geschatte waarden </w:t>
      </w:r>
      <w:r w:rsidR="00326630" w:rsidRPr="00881E69">
        <w:rPr>
          <w:rFonts w:asciiTheme="minorHAnsi" w:hAnsiTheme="minorHAnsi" w:cstheme="minorHAnsi"/>
          <w:b/>
          <w:bCs/>
        </w:rPr>
        <w:t>van de temperatuur van het mid</w:t>
      </w:r>
      <w:r w:rsidR="00411FB9" w:rsidRPr="00881E69">
        <w:rPr>
          <w:rFonts w:asciiTheme="minorHAnsi" w:hAnsiTheme="minorHAnsi" w:cstheme="minorHAnsi"/>
          <w:b/>
          <w:bCs/>
        </w:rPr>
        <w:t>d</w:t>
      </w:r>
      <w:r w:rsidR="00326630" w:rsidRPr="00881E69">
        <w:rPr>
          <w:rFonts w:asciiTheme="minorHAnsi" w:hAnsiTheme="minorHAnsi" w:cstheme="minorHAnsi"/>
          <w:b/>
          <w:bCs/>
        </w:rPr>
        <w:t xml:space="preserve">elste glas </w:t>
      </w:r>
      <w:r w:rsidRPr="00881E69">
        <w:rPr>
          <w:rFonts w:asciiTheme="minorHAnsi" w:hAnsiTheme="minorHAnsi" w:cstheme="minorHAnsi"/>
          <w:b/>
          <w:bCs/>
        </w:rPr>
        <w:t>hieronder:</w:t>
      </w:r>
    </w:p>
    <w:p w14:paraId="72381A9C" w14:textId="384D80F7" w:rsidR="00F17EBE" w:rsidRPr="00881E69" w:rsidRDefault="00F17EBE" w:rsidP="00F17EBE">
      <w:pPr>
        <w:pStyle w:val="Lijstalinea"/>
        <w:rPr>
          <w:rFonts w:asciiTheme="minorHAnsi" w:hAnsiTheme="minorHAnsi" w:cstheme="minorHAnsi"/>
        </w:rPr>
      </w:pPr>
    </w:p>
    <w:tbl>
      <w:tblPr>
        <w:tblStyle w:val="Tabelraster"/>
        <w:tblW w:w="0" w:type="auto"/>
        <w:tblLook w:val="04A0" w:firstRow="1" w:lastRow="0" w:firstColumn="1" w:lastColumn="0" w:noHBand="0" w:noVBand="1"/>
      </w:tblPr>
      <w:tblGrid>
        <w:gridCol w:w="1029"/>
        <w:gridCol w:w="2510"/>
        <w:gridCol w:w="2693"/>
      </w:tblGrid>
      <w:tr w:rsidR="00740AA3" w:rsidRPr="00881E69" w14:paraId="0F786E37" w14:textId="77777777" w:rsidTr="00F56547">
        <w:tc>
          <w:tcPr>
            <w:tcW w:w="1029" w:type="dxa"/>
          </w:tcPr>
          <w:p w14:paraId="5953B661" w14:textId="603003D0" w:rsidR="00740AA3" w:rsidRPr="00881E69" w:rsidRDefault="00740AA3" w:rsidP="00740AA3">
            <w:pPr>
              <w:ind w:firstLine="0"/>
              <w:jc w:val="center"/>
              <w:rPr>
                <w:rFonts w:asciiTheme="minorHAnsi" w:hAnsiTheme="minorHAnsi" w:cstheme="minorHAnsi"/>
              </w:rPr>
            </w:pPr>
            <w:r w:rsidRPr="00881E69">
              <w:rPr>
                <w:rFonts w:asciiTheme="minorHAnsi" w:hAnsiTheme="minorHAnsi" w:cstheme="minorHAnsi"/>
              </w:rPr>
              <w:t>Leerling</w:t>
            </w:r>
          </w:p>
        </w:tc>
        <w:tc>
          <w:tcPr>
            <w:tcW w:w="2510" w:type="dxa"/>
          </w:tcPr>
          <w:p w14:paraId="3EFCECF9" w14:textId="32415ED1" w:rsidR="00740AA3" w:rsidRPr="00881E69" w:rsidRDefault="00740AA3" w:rsidP="00740AA3">
            <w:pPr>
              <w:ind w:firstLine="0"/>
              <w:rPr>
                <w:rFonts w:asciiTheme="minorHAnsi" w:hAnsiTheme="minorHAnsi" w:cstheme="minorHAnsi"/>
              </w:rPr>
            </w:pPr>
            <w:r w:rsidRPr="00881E69">
              <w:rPr>
                <w:rFonts w:asciiTheme="minorHAnsi" w:hAnsiTheme="minorHAnsi" w:cstheme="minorHAnsi"/>
              </w:rPr>
              <w:t>Groepje eerst 4</w:t>
            </w:r>
            <w:r w:rsidR="00C401CA" w:rsidRPr="00881E69">
              <w:rPr>
                <w:rFonts w:asciiTheme="minorHAnsi" w:hAnsiTheme="minorHAnsi" w:cstheme="minorHAnsi"/>
              </w:rPr>
              <w:t>0</w:t>
            </w:r>
            <w:r w:rsidRPr="00881E69">
              <w:rPr>
                <w:rFonts w:asciiTheme="minorHAnsi" w:hAnsiTheme="minorHAnsi" w:cstheme="minorHAnsi"/>
              </w:rPr>
              <w:t xml:space="preserve"> </w:t>
            </w:r>
            <w:proofErr w:type="spellStart"/>
            <w:r w:rsidRPr="00881E69">
              <w:rPr>
                <w:rFonts w:asciiTheme="minorHAnsi" w:hAnsiTheme="minorHAnsi" w:cstheme="minorHAnsi"/>
                <w:vertAlign w:val="superscript"/>
              </w:rPr>
              <w:t>o</w:t>
            </w:r>
            <w:r w:rsidRPr="00881E69">
              <w:rPr>
                <w:rFonts w:asciiTheme="minorHAnsi" w:hAnsiTheme="minorHAnsi" w:cstheme="minorHAnsi"/>
              </w:rPr>
              <w:t>C</w:t>
            </w:r>
            <w:proofErr w:type="spellEnd"/>
          </w:p>
          <w:p w14:paraId="7B889D79" w14:textId="49F2AD68" w:rsidR="00740AA3" w:rsidRPr="00881E69" w:rsidRDefault="00740AA3" w:rsidP="00740AA3">
            <w:pPr>
              <w:ind w:firstLine="0"/>
              <w:rPr>
                <w:rFonts w:asciiTheme="minorHAnsi" w:hAnsiTheme="minorHAnsi" w:cstheme="minorHAnsi"/>
              </w:rPr>
            </w:pPr>
            <w:r w:rsidRPr="00881E69">
              <w:rPr>
                <w:rFonts w:asciiTheme="minorHAnsi" w:hAnsiTheme="minorHAnsi" w:cstheme="minorHAnsi"/>
              </w:rPr>
              <w:t>Geschatte temperatuur</w:t>
            </w:r>
          </w:p>
        </w:tc>
        <w:tc>
          <w:tcPr>
            <w:tcW w:w="2693" w:type="dxa"/>
          </w:tcPr>
          <w:p w14:paraId="11E821FC" w14:textId="77777777" w:rsidR="00740AA3" w:rsidRPr="00881E69" w:rsidRDefault="00740AA3" w:rsidP="00740AA3">
            <w:pPr>
              <w:ind w:firstLine="0"/>
              <w:rPr>
                <w:rFonts w:asciiTheme="minorHAnsi" w:hAnsiTheme="minorHAnsi" w:cstheme="minorHAnsi"/>
              </w:rPr>
            </w:pPr>
            <w:r w:rsidRPr="00881E69">
              <w:rPr>
                <w:rFonts w:asciiTheme="minorHAnsi" w:hAnsiTheme="minorHAnsi" w:cstheme="minorHAnsi"/>
              </w:rPr>
              <w:t xml:space="preserve">Groepje eerst 5 </w:t>
            </w:r>
            <w:proofErr w:type="spellStart"/>
            <w:r w:rsidRPr="00881E69">
              <w:rPr>
                <w:rFonts w:asciiTheme="minorHAnsi" w:hAnsiTheme="minorHAnsi" w:cstheme="minorHAnsi"/>
                <w:vertAlign w:val="superscript"/>
              </w:rPr>
              <w:t>o</w:t>
            </w:r>
            <w:r w:rsidRPr="00881E69">
              <w:rPr>
                <w:rFonts w:asciiTheme="minorHAnsi" w:hAnsiTheme="minorHAnsi" w:cstheme="minorHAnsi"/>
              </w:rPr>
              <w:t>C</w:t>
            </w:r>
            <w:proofErr w:type="spellEnd"/>
          </w:p>
          <w:p w14:paraId="1CFB50F7" w14:textId="116C7407" w:rsidR="00740AA3" w:rsidRPr="00881E69" w:rsidRDefault="00740AA3" w:rsidP="00740AA3">
            <w:pPr>
              <w:ind w:firstLine="0"/>
              <w:rPr>
                <w:rFonts w:asciiTheme="minorHAnsi" w:hAnsiTheme="minorHAnsi" w:cstheme="minorHAnsi"/>
              </w:rPr>
            </w:pPr>
            <w:r w:rsidRPr="00881E69">
              <w:rPr>
                <w:rFonts w:asciiTheme="minorHAnsi" w:hAnsiTheme="minorHAnsi" w:cstheme="minorHAnsi"/>
              </w:rPr>
              <w:t>Geschatte temperatuur</w:t>
            </w:r>
          </w:p>
        </w:tc>
      </w:tr>
      <w:tr w:rsidR="00740AA3" w:rsidRPr="00881E69" w14:paraId="62C5351B" w14:textId="77777777" w:rsidTr="00F56547">
        <w:tc>
          <w:tcPr>
            <w:tcW w:w="1029" w:type="dxa"/>
          </w:tcPr>
          <w:p w14:paraId="1A28FDB6" w14:textId="2D0F30C9" w:rsidR="00740AA3" w:rsidRPr="00881E69" w:rsidRDefault="00740AA3" w:rsidP="00740AA3">
            <w:pPr>
              <w:ind w:firstLine="0"/>
              <w:jc w:val="center"/>
              <w:rPr>
                <w:rFonts w:asciiTheme="minorHAnsi" w:hAnsiTheme="minorHAnsi" w:cstheme="minorHAnsi"/>
              </w:rPr>
            </w:pPr>
            <w:r w:rsidRPr="00881E69">
              <w:rPr>
                <w:rFonts w:asciiTheme="minorHAnsi" w:hAnsiTheme="minorHAnsi" w:cstheme="minorHAnsi"/>
              </w:rPr>
              <w:t>1</w:t>
            </w:r>
          </w:p>
        </w:tc>
        <w:tc>
          <w:tcPr>
            <w:tcW w:w="2510" w:type="dxa"/>
          </w:tcPr>
          <w:p w14:paraId="3199FEC4" w14:textId="77777777" w:rsidR="00740AA3" w:rsidRPr="00881E69" w:rsidRDefault="00740AA3" w:rsidP="00F17EBE">
            <w:pPr>
              <w:rPr>
                <w:rFonts w:asciiTheme="minorHAnsi" w:hAnsiTheme="minorHAnsi" w:cstheme="minorHAnsi"/>
              </w:rPr>
            </w:pPr>
          </w:p>
        </w:tc>
        <w:tc>
          <w:tcPr>
            <w:tcW w:w="2693" w:type="dxa"/>
          </w:tcPr>
          <w:p w14:paraId="3D418A70" w14:textId="77777777" w:rsidR="00740AA3" w:rsidRPr="00881E69" w:rsidRDefault="00740AA3" w:rsidP="00F17EBE">
            <w:pPr>
              <w:rPr>
                <w:rFonts w:asciiTheme="minorHAnsi" w:hAnsiTheme="minorHAnsi" w:cstheme="minorHAnsi"/>
              </w:rPr>
            </w:pPr>
          </w:p>
        </w:tc>
      </w:tr>
      <w:tr w:rsidR="00740AA3" w:rsidRPr="00881E69" w14:paraId="2EB4335F" w14:textId="77777777" w:rsidTr="00F56547">
        <w:tc>
          <w:tcPr>
            <w:tcW w:w="1029" w:type="dxa"/>
          </w:tcPr>
          <w:p w14:paraId="429334E2" w14:textId="3ACF49EA" w:rsidR="00740AA3" w:rsidRPr="00881E69" w:rsidRDefault="00740AA3" w:rsidP="00740AA3">
            <w:pPr>
              <w:ind w:firstLine="0"/>
              <w:jc w:val="center"/>
              <w:rPr>
                <w:rFonts w:asciiTheme="minorHAnsi" w:hAnsiTheme="minorHAnsi" w:cstheme="minorHAnsi"/>
              </w:rPr>
            </w:pPr>
            <w:r w:rsidRPr="00881E69">
              <w:rPr>
                <w:rFonts w:asciiTheme="minorHAnsi" w:hAnsiTheme="minorHAnsi" w:cstheme="minorHAnsi"/>
              </w:rPr>
              <w:t>2</w:t>
            </w:r>
          </w:p>
        </w:tc>
        <w:tc>
          <w:tcPr>
            <w:tcW w:w="2510" w:type="dxa"/>
          </w:tcPr>
          <w:p w14:paraId="2460A768" w14:textId="77777777" w:rsidR="00740AA3" w:rsidRPr="00881E69" w:rsidRDefault="00740AA3" w:rsidP="00F17EBE">
            <w:pPr>
              <w:rPr>
                <w:rFonts w:asciiTheme="minorHAnsi" w:hAnsiTheme="minorHAnsi" w:cstheme="minorHAnsi"/>
              </w:rPr>
            </w:pPr>
          </w:p>
        </w:tc>
        <w:tc>
          <w:tcPr>
            <w:tcW w:w="2693" w:type="dxa"/>
          </w:tcPr>
          <w:p w14:paraId="4E0C6835" w14:textId="77777777" w:rsidR="00740AA3" w:rsidRPr="00881E69" w:rsidRDefault="00740AA3" w:rsidP="00F17EBE">
            <w:pPr>
              <w:rPr>
                <w:rFonts w:asciiTheme="minorHAnsi" w:hAnsiTheme="minorHAnsi" w:cstheme="minorHAnsi"/>
              </w:rPr>
            </w:pPr>
          </w:p>
        </w:tc>
      </w:tr>
      <w:tr w:rsidR="00740AA3" w:rsidRPr="00881E69" w14:paraId="5791EA69" w14:textId="77777777" w:rsidTr="00F56547">
        <w:tc>
          <w:tcPr>
            <w:tcW w:w="1029" w:type="dxa"/>
          </w:tcPr>
          <w:p w14:paraId="52237E54" w14:textId="3D536701" w:rsidR="00740AA3" w:rsidRPr="00881E69" w:rsidRDefault="00740AA3" w:rsidP="00740AA3">
            <w:pPr>
              <w:ind w:firstLine="0"/>
              <w:jc w:val="center"/>
              <w:rPr>
                <w:rFonts w:asciiTheme="minorHAnsi" w:hAnsiTheme="minorHAnsi" w:cstheme="minorHAnsi"/>
              </w:rPr>
            </w:pPr>
            <w:r w:rsidRPr="00881E69">
              <w:rPr>
                <w:rFonts w:asciiTheme="minorHAnsi" w:hAnsiTheme="minorHAnsi" w:cstheme="minorHAnsi"/>
              </w:rPr>
              <w:t>3</w:t>
            </w:r>
          </w:p>
        </w:tc>
        <w:tc>
          <w:tcPr>
            <w:tcW w:w="2510" w:type="dxa"/>
          </w:tcPr>
          <w:p w14:paraId="36B24CE9" w14:textId="77777777" w:rsidR="00740AA3" w:rsidRPr="00881E69" w:rsidRDefault="00740AA3" w:rsidP="00F17EBE">
            <w:pPr>
              <w:rPr>
                <w:rFonts w:asciiTheme="minorHAnsi" w:hAnsiTheme="minorHAnsi" w:cstheme="minorHAnsi"/>
              </w:rPr>
            </w:pPr>
          </w:p>
        </w:tc>
        <w:tc>
          <w:tcPr>
            <w:tcW w:w="2693" w:type="dxa"/>
          </w:tcPr>
          <w:p w14:paraId="7911343F" w14:textId="77777777" w:rsidR="00740AA3" w:rsidRPr="00881E69" w:rsidRDefault="00740AA3" w:rsidP="00F17EBE">
            <w:pPr>
              <w:rPr>
                <w:rFonts w:asciiTheme="minorHAnsi" w:hAnsiTheme="minorHAnsi" w:cstheme="minorHAnsi"/>
              </w:rPr>
            </w:pPr>
          </w:p>
        </w:tc>
      </w:tr>
      <w:tr w:rsidR="00740AA3" w:rsidRPr="00881E69" w14:paraId="4EA9D607" w14:textId="77777777" w:rsidTr="00F56547">
        <w:tc>
          <w:tcPr>
            <w:tcW w:w="1029" w:type="dxa"/>
          </w:tcPr>
          <w:p w14:paraId="13DAB090" w14:textId="43A378C4" w:rsidR="00740AA3" w:rsidRPr="00881E69" w:rsidRDefault="00740AA3" w:rsidP="00740AA3">
            <w:pPr>
              <w:ind w:firstLine="0"/>
              <w:jc w:val="center"/>
              <w:rPr>
                <w:rFonts w:asciiTheme="minorHAnsi" w:hAnsiTheme="minorHAnsi" w:cstheme="minorHAnsi"/>
              </w:rPr>
            </w:pPr>
            <w:r w:rsidRPr="00881E69">
              <w:rPr>
                <w:rFonts w:asciiTheme="minorHAnsi" w:hAnsiTheme="minorHAnsi" w:cstheme="minorHAnsi"/>
              </w:rPr>
              <w:t>4</w:t>
            </w:r>
          </w:p>
        </w:tc>
        <w:tc>
          <w:tcPr>
            <w:tcW w:w="2510" w:type="dxa"/>
          </w:tcPr>
          <w:p w14:paraId="47B445CD" w14:textId="77777777" w:rsidR="00740AA3" w:rsidRPr="00881E69" w:rsidRDefault="00740AA3" w:rsidP="00F17EBE">
            <w:pPr>
              <w:rPr>
                <w:rFonts w:asciiTheme="minorHAnsi" w:hAnsiTheme="minorHAnsi" w:cstheme="minorHAnsi"/>
              </w:rPr>
            </w:pPr>
          </w:p>
        </w:tc>
        <w:tc>
          <w:tcPr>
            <w:tcW w:w="2693" w:type="dxa"/>
          </w:tcPr>
          <w:p w14:paraId="34698C95" w14:textId="77777777" w:rsidR="00740AA3" w:rsidRPr="00881E69" w:rsidRDefault="00740AA3" w:rsidP="00F17EBE">
            <w:pPr>
              <w:rPr>
                <w:rFonts w:asciiTheme="minorHAnsi" w:hAnsiTheme="minorHAnsi" w:cstheme="minorHAnsi"/>
              </w:rPr>
            </w:pPr>
          </w:p>
        </w:tc>
      </w:tr>
      <w:tr w:rsidR="00740AA3" w:rsidRPr="00881E69" w14:paraId="75DAF7DA" w14:textId="77777777" w:rsidTr="00F56547">
        <w:tc>
          <w:tcPr>
            <w:tcW w:w="1029" w:type="dxa"/>
          </w:tcPr>
          <w:p w14:paraId="6484B876" w14:textId="715CC427" w:rsidR="00740AA3" w:rsidRPr="00881E69" w:rsidRDefault="00740AA3" w:rsidP="00740AA3">
            <w:pPr>
              <w:ind w:firstLine="0"/>
              <w:jc w:val="center"/>
              <w:rPr>
                <w:rFonts w:asciiTheme="minorHAnsi" w:hAnsiTheme="minorHAnsi" w:cstheme="minorHAnsi"/>
              </w:rPr>
            </w:pPr>
            <w:r w:rsidRPr="00881E69">
              <w:rPr>
                <w:rFonts w:asciiTheme="minorHAnsi" w:hAnsiTheme="minorHAnsi" w:cstheme="minorHAnsi"/>
              </w:rPr>
              <w:t>5</w:t>
            </w:r>
          </w:p>
        </w:tc>
        <w:tc>
          <w:tcPr>
            <w:tcW w:w="2510" w:type="dxa"/>
          </w:tcPr>
          <w:p w14:paraId="52A5729D" w14:textId="77777777" w:rsidR="00740AA3" w:rsidRPr="00881E69" w:rsidRDefault="00740AA3" w:rsidP="00F17EBE">
            <w:pPr>
              <w:rPr>
                <w:rFonts w:asciiTheme="minorHAnsi" w:hAnsiTheme="minorHAnsi" w:cstheme="minorHAnsi"/>
              </w:rPr>
            </w:pPr>
          </w:p>
        </w:tc>
        <w:tc>
          <w:tcPr>
            <w:tcW w:w="2693" w:type="dxa"/>
          </w:tcPr>
          <w:p w14:paraId="52FE3171" w14:textId="77777777" w:rsidR="00740AA3" w:rsidRPr="00881E69" w:rsidRDefault="00740AA3" w:rsidP="00F17EBE">
            <w:pPr>
              <w:rPr>
                <w:rFonts w:asciiTheme="minorHAnsi" w:hAnsiTheme="minorHAnsi" w:cstheme="minorHAnsi"/>
              </w:rPr>
            </w:pPr>
          </w:p>
        </w:tc>
      </w:tr>
      <w:tr w:rsidR="00740AA3" w:rsidRPr="00881E69" w14:paraId="6D3E3898" w14:textId="77777777" w:rsidTr="00F56547">
        <w:tc>
          <w:tcPr>
            <w:tcW w:w="1029" w:type="dxa"/>
          </w:tcPr>
          <w:p w14:paraId="6C636798" w14:textId="0EDDFAEA" w:rsidR="00740AA3" w:rsidRPr="00881E69" w:rsidRDefault="00740AA3" w:rsidP="00740AA3">
            <w:pPr>
              <w:ind w:firstLine="0"/>
              <w:jc w:val="center"/>
              <w:rPr>
                <w:rFonts w:asciiTheme="minorHAnsi" w:hAnsiTheme="minorHAnsi" w:cstheme="minorHAnsi"/>
              </w:rPr>
            </w:pPr>
            <w:r w:rsidRPr="00881E69">
              <w:rPr>
                <w:rFonts w:asciiTheme="minorHAnsi" w:hAnsiTheme="minorHAnsi" w:cstheme="minorHAnsi"/>
              </w:rPr>
              <w:t>6</w:t>
            </w:r>
          </w:p>
        </w:tc>
        <w:tc>
          <w:tcPr>
            <w:tcW w:w="2510" w:type="dxa"/>
          </w:tcPr>
          <w:p w14:paraId="3C8A26BC" w14:textId="77777777" w:rsidR="00740AA3" w:rsidRPr="00881E69" w:rsidRDefault="00740AA3" w:rsidP="00F17EBE">
            <w:pPr>
              <w:rPr>
                <w:rFonts w:asciiTheme="minorHAnsi" w:hAnsiTheme="minorHAnsi" w:cstheme="minorHAnsi"/>
              </w:rPr>
            </w:pPr>
          </w:p>
        </w:tc>
        <w:tc>
          <w:tcPr>
            <w:tcW w:w="2693" w:type="dxa"/>
          </w:tcPr>
          <w:p w14:paraId="333CD24F" w14:textId="77777777" w:rsidR="00740AA3" w:rsidRPr="00881E69" w:rsidRDefault="00740AA3" w:rsidP="00F17EBE">
            <w:pPr>
              <w:rPr>
                <w:rFonts w:asciiTheme="minorHAnsi" w:hAnsiTheme="minorHAnsi" w:cstheme="minorHAnsi"/>
              </w:rPr>
            </w:pPr>
          </w:p>
        </w:tc>
      </w:tr>
      <w:tr w:rsidR="00740AA3" w:rsidRPr="00881E69" w14:paraId="566D497E" w14:textId="77777777" w:rsidTr="00F56547">
        <w:tc>
          <w:tcPr>
            <w:tcW w:w="1029" w:type="dxa"/>
          </w:tcPr>
          <w:p w14:paraId="070E21F9" w14:textId="74EFA877" w:rsidR="00740AA3" w:rsidRPr="00881E69" w:rsidRDefault="00740AA3" w:rsidP="00740AA3">
            <w:pPr>
              <w:ind w:firstLine="0"/>
              <w:jc w:val="center"/>
              <w:rPr>
                <w:rFonts w:asciiTheme="minorHAnsi" w:hAnsiTheme="minorHAnsi" w:cstheme="minorHAnsi"/>
              </w:rPr>
            </w:pPr>
            <w:r w:rsidRPr="00881E69">
              <w:rPr>
                <w:rFonts w:asciiTheme="minorHAnsi" w:hAnsiTheme="minorHAnsi" w:cstheme="minorHAnsi"/>
              </w:rPr>
              <w:t>7</w:t>
            </w:r>
          </w:p>
        </w:tc>
        <w:tc>
          <w:tcPr>
            <w:tcW w:w="2510" w:type="dxa"/>
          </w:tcPr>
          <w:p w14:paraId="4439FF96" w14:textId="77777777" w:rsidR="00740AA3" w:rsidRPr="00881E69" w:rsidRDefault="00740AA3" w:rsidP="00F17EBE">
            <w:pPr>
              <w:rPr>
                <w:rFonts w:asciiTheme="minorHAnsi" w:hAnsiTheme="minorHAnsi" w:cstheme="minorHAnsi"/>
              </w:rPr>
            </w:pPr>
          </w:p>
        </w:tc>
        <w:tc>
          <w:tcPr>
            <w:tcW w:w="2693" w:type="dxa"/>
          </w:tcPr>
          <w:p w14:paraId="314F4141" w14:textId="77777777" w:rsidR="00740AA3" w:rsidRPr="00881E69" w:rsidRDefault="00740AA3" w:rsidP="00F17EBE">
            <w:pPr>
              <w:rPr>
                <w:rFonts w:asciiTheme="minorHAnsi" w:hAnsiTheme="minorHAnsi" w:cstheme="minorHAnsi"/>
              </w:rPr>
            </w:pPr>
          </w:p>
        </w:tc>
      </w:tr>
    </w:tbl>
    <w:p w14:paraId="4AF90468" w14:textId="77777777" w:rsidR="00F17EBE" w:rsidRPr="00881E69" w:rsidRDefault="00F17EBE" w:rsidP="00F17EBE">
      <w:pPr>
        <w:rPr>
          <w:rFonts w:asciiTheme="minorHAnsi" w:hAnsiTheme="minorHAnsi" w:cstheme="minorHAnsi"/>
        </w:rPr>
      </w:pPr>
    </w:p>
    <w:p w14:paraId="127F6110" w14:textId="56094017" w:rsidR="00740AA3" w:rsidRPr="00881E69" w:rsidRDefault="00740AA3" w:rsidP="00F17EBE">
      <w:pPr>
        <w:rPr>
          <w:rFonts w:asciiTheme="minorHAnsi" w:hAnsiTheme="minorHAnsi" w:cstheme="minorHAnsi"/>
        </w:rPr>
      </w:pPr>
      <w:r w:rsidRPr="00881E69">
        <w:rPr>
          <w:rFonts w:asciiTheme="minorHAnsi" w:hAnsiTheme="minorHAnsi" w:cstheme="minorHAnsi"/>
        </w:rPr>
        <w:t xml:space="preserve">Gemeten waarde: . . . . . . . . . . . . . . . . </w:t>
      </w:r>
    </w:p>
    <w:p w14:paraId="2E9B5EB2" w14:textId="77777777" w:rsidR="00740AA3" w:rsidRPr="00881E69" w:rsidRDefault="00740AA3" w:rsidP="00F17EBE">
      <w:pPr>
        <w:rPr>
          <w:rFonts w:asciiTheme="minorHAnsi" w:hAnsiTheme="minorHAnsi" w:cstheme="minorHAnsi"/>
        </w:rPr>
      </w:pPr>
    </w:p>
    <w:p w14:paraId="156E173A" w14:textId="7B7C5B50" w:rsidR="00366D96" w:rsidRPr="00881E69" w:rsidRDefault="00326630" w:rsidP="008A6769">
      <w:pPr>
        <w:pStyle w:val="Lijstalinea"/>
        <w:numPr>
          <w:ilvl w:val="0"/>
          <w:numId w:val="17"/>
        </w:numPr>
        <w:rPr>
          <w:rFonts w:asciiTheme="minorHAnsi" w:hAnsiTheme="minorHAnsi" w:cstheme="minorHAnsi"/>
          <w:b/>
          <w:bCs/>
        </w:rPr>
      </w:pPr>
      <w:r w:rsidRPr="00881E69">
        <w:rPr>
          <w:rFonts w:asciiTheme="minorHAnsi" w:hAnsiTheme="minorHAnsi" w:cstheme="minorHAnsi"/>
          <w:b/>
          <w:bCs/>
        </w:rPr>
        <w:t>Trek een conclusie:</w:t>
      </w:r>
    </w:p>
    <w:p w14:paraId="7857ED09" w14:textId="77777777" w:rsidR="00326630" w:rsidRPr="00881E69" w:rsidRDefault="00326630" w:rsidP="00326630">
      <w:pPr>
        <w:rPr>
          <w:rFonts w:asciiTheme="minorHAnsi" w:hAnsiTheme="minorHAnsi" w:cstheme="minorHAnsi"/>
        </w:rPr>
      </w:pPr>
    </w:p>
    <w:p w14:paraId="3C30727D" w14:textId="0110B0B6" w:rsidR="00326630" w:rsidRPr="00881E69" w:rsidRDefault="00326630" w:rsidP="00326630">
      <w:pPr>
        <w:rPr>
          <w:rFonts w:asciiTheme="minorHAnsi" w:hAnsiTheme="minorHAnsi" w:cstheme="minorHAnsi"/>
        </w:rPr>
      </w:pPr>
      <w:r w:rsidRPr="00881E69">
        <w:rPr>
          <w:rFonts w:asciiTheme="minorHAnsi" w:hAnsiTheme="minorHAnsi" w:cstheme="minorHAnsi"/>
        </w:rPr>
        <w:t xml:space="preserve">. . . . . . . . . . . . . . . . </w:t>
      </w:r>
    </w:p>
    <w:p w14:paraId="65D3455E" w14:textId="77777777" w:rsidR="00366D96" w:rsidRPr="00881E69" w:rsidRDefault="00366D96" w:rsidP="00366D96">
      <w:pPr>
        <w:rPr>
          <w:rFonts w:asciiTheme="minorHAnsi" w:hAnsiTheme="minorHAnsi" w:cstheme="minorHAnsi"/>
        </w:rPr>
      </w:pPr>
    </w:p>
    <w:p w14:paraId="557B6DBF" w14:textId="1672B9BE" w:rsidR="00C02709" w:rsidRPr="00881E69" w:rsidRDefault="00C02709" w:rsidP="008A6769">
      <w:pPr>
        <w:pStyle w:val="Kop2"/>
        <w:numPr>
          <w:ilvl w:val="0"/>
          <w:numId w:val="6"/>
        </w:numPr>
        <w:rPr>
          <w:rFonts w:asciiTheme="minorHAnsi" w:hAnsiTheme="minorHAnsi" w:cstheme="minorHAnsi"/>
          <w:sz w:val="28"/>
          <w:szCs w:val="28"/>
        </w:rPr>
      </w:pPr>
      <w:bookmarkStart w:id="3" w:name="_Toc146718460"/>
      <w:r w:rsidRPr="00881E69">
        <w:rPr>
          <w:rFonts w:asciiTheme="minorHAnsi" w:hAnsiTheme="minorHAnsi" w:cstheme="minorHAnsi"/>
          <w:sz w:val="28"/>
          <w:szCs w:val="28"/>
        </w:rPr>
        <w:t xml:space="preserve">Wat </w:t>
      </w:r>
      <w:r w:rsidR="00A2008A" w:rsidRPr="00881E69">
        <w:rPr>
          <w:rFonts w:asciiTheme="minorHAnsi" w:hAnsiTheme="minorHAnsi" w:cstheme="minorHAnsi"/>
          <w:sz w:val="28"/>
          <w:szCs w:val="28"/>
        </w:rPr>
        <w:t xml:space="preserve">doe je als je een meting doet met een </w:t>
      </w:r>
      <w:r w:rsidRPr="00881E69">
        <w:rPr>
          <w:rFonts w:asciiTheme="minorHAnsi" w:hAnsiTheme="minorHAnsi" w:cstheme="minorHAnsi"/>
          <w:sz w:val="28"/>
          <w:szCs w:val="28"/>
        </w:rPr>
        <w:t>balans?</w:t>
      </w:r>
      <w:bookmarkEnd w:id="1"/>
      <w:bookmarkEnd w:id="3"/>
    </w:p>
    <w:p w14:paraId="7B2E1DB0" w14:textId="77777777" w:rsidR="00C02709" w:rsidRPr="00881E69" w:rsidRDefault="00C02709" w:rsidP="00C02709">
      <w:pPr>
        <w:pStyle w:val="Kop2"/>
        <w:keepLines w:val="0"/>
        <w:numPr>
          <w:ilvl w:val="1"/>
          <w:numId w:val="0"/>
        </w:numPr>
        <w:tabs>
          <w:tab w:val="num" w:pos="0"/>
        </w:tabs>
        <w:spacing w:before="0"/>
        <w:rPr>
          <w:rFonts w:asciiTheme="minorHAnsi" w:hAnsiTheme="minorHAnsi" w:cstheme="minorHAnsi"/>
          <w:sz w:val="22"/>
          <w:szCs w:val="22"/>
        </w:rPr>
      </w:pPr>
    </w:p>
    <w:p w14:paraId="33D0F7C3" w14:textId="77777777" w:rsidR="00C02709" w:rsidRPr="00881E69" w:rsidRDefault="00C02709" w:rsidP="00C02709">
      <w:pPr>
        <w:rPr>
          <w:rFonts w:asciiTheme="minorHAnsi" w:hAnsiTheme="minorHAnsi" w:cstheme="minorHAnsi"/>
          <w:b/>
          <w:sz w:val="22"/>
          <w:szCs w:val="22"/>
        </w:rPr>
      </w:pPr>
    </w:p>
    <w:p w14:paraId="70795FC0" w14:textId="637FE974" w:rsidR="00166E08" w:rsidRPr="00881E69" w:rsidRDefault="00C02709" w:rsidP="00166E08">
      <w:pPr>
        <w:pStyle w:val="Plattetekst"/>
        <w:rPr>
          <w:rFonts w:asciiTheme="minorHAnsi" w:hAnsiTheme="minorHAnsi" w:cstheme="minorHAnsi"/>
          <w:sz w:val="22"/>
          <w:szCs w:val="22"/>
        </w:rPr>
      </w:pPr>
      <w:r w:rsidRPr="00881E69">
        <w:rPr>
          <w:rFonts w:asciiTheme="minorHAnsi" w:hAnsiTheme="minorHAnsi" w:cstheme="minorHAnsi"/>
        </w:rPr>
        <w:t xml:space="preserve">Voordat we beginnen met het </w:t>
      </w:r>
      <w:r w:rsidR="00A2008A" w:rsidRPr="00881E69">
        <w:rPr>
          <w:rFonts w:asciiTheme="minorHAnsi" w:hAnsiTheme="minorHAnsi" w:cstheme="minorHAnsi"/>
        </w:rPr>
        <w:t xml:space="preserve">gebruiken </w:t>
      </w:r>
      <w:r w:rsidRPr="00881E69">
        <w:rPr>
          <w:rFonts w:asciiTheme="minorHAnsi" w:hAnsiTheme="minorHAnsi" w:cstheme="minorHAnsi"/>
        </w:rPr>
        <w:t>van een balans gaan we eerst</w:t>
      </w:r>
      <w:r w:rsidR="00DA5925" w:rsidRPr="00881E69">
        <w:rPr>
          <w:rFonts w:asciiTheme="minorHAnsi" w:hAnsiTheme="minorHAnsi" w:cstheme="minorHAnsi"/>
        </w:rPr>
        <w:t xml:space="preserve"> twee</w:t>
      </w:r>
      <w:r w:rsidRPr="00881E69">
        <w:rPr>
          <w:rFonts w:asciiTheme="minorHAnsi" w:hAnsiTheme="minorHAnsi" w:cstheme="minorHAnsi"/>
        </w:rPr>
        <w:t xml:space="preserve"> balansen vergelijken die op het eerste gezicht totaal verschillend zijn, maar waarvan toch alle belangrijkste onderdelen hetzelfde zijn.</w:t>
      </w:r>
      <w:r w:rsidRPr="00881E69">
        <w:rPr>
          <w:rFonts w:asciiTheme="minorHAnsi" w:hAnsiTheme="minorHAnsi" w:cstheme="minorHAnsi"/>
        </w:rPr>
        <w:tab/>
      </w:r>
      <w:r w:rsidRPr="00881E69">
        <w:rPr>
          <w:rFonts w:asciiTheme="minorHAnsi" w:hAnsiTheme="minorHAnsi" w:cstheme="minorHAnsi"/>
          <w:sz w:val="22"/>
          <w:szCs w:val="22"/>
        </w:rPr>
        <w:tab/>
      </w:r>
    </w:p>
    <w:p w14:paraId="223BB9AA" w14:textId="308A52C2" w:rsidR="00C02709" w:rsidRPr="00881E69" w:rsidRDefault="00EB1637" w:rsidP="00166E08">
      <w:pPr>
        <w:pStyle w:val="Plattetekst"/>
        <w:rPr>
          <w:rFonts w:asciiTheme="minorHAnsi" w:hAnsiTheme="minorHAnsi" w:cstheme="minorHAnsi"/>
          <w:sz w:val="22"/>
          <w:szCs w:val="22"/>
        </w:rPr>
      </w:pPr>
      <w:r w:rsidRPr="00881E69">
        <w:rPr>
          <w:rFonts w:asciiTheme="minorHAnsi" w:hAnsiTheme="minorHAnsi" w:cstheme="minorHAnsi"/>
          <w:noProof/>
          <w:sz w:val="22"/>
          <w:szCs w:val="22"/>
          <w:lang w:eastAsia="nl-NL"/>
        </w:rPr>
        <w:drawing>
          <wp:anchor distT="0" distB="0" distL="114935" distR="114935" simplePos="0" relativeHeight="251658241" behindDoc="0" locked="0" layoutInCell="1" allowOverlap="1" wp14:anchorId="7B067EAA" wp14:editId="0B23AE14">
            <wp:simplePos x="0" y="0"/>
            <wp:positionH relativeFrom="column">
              <wp:posOffset>-93344</wp:posOffset>
            </wp:positionH>
            <wp:positionV relativeFrom="paragraph">
              <wp:posOffset>229870</wp:posOffset>
            </wp:positionV>
            <wp:extent cx="2038350" cy="2056351"/>
            <wp:effectExtent l="0" t="0" r="0" b="1270"/>
            <wp:wrapNone/>
            <wp:docPr id="1061" name="Afbeelding 1061" descr="Afbeelding met kaar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Afbeelding 2" descr="Afbeelding met kaart, pentekening&#10;&#10;Automatisch gegenereerde beschrijving"/>
                    <pic:cNvPicPr>
                      <a:picLocks noChangeAspect="1" noChangeArrowheads="1"/>
                    </pic:cNvPicPr>
                  </pic:nvPicPr>
                  <pic:blipFill>
                    <a:blip r:embed="rId13" cstate="print"/>
                    <a:srcRect/>
                    <a:stretch>
                      <a:fillRect/>
                    </a:stretch>
                  </pic:blipFill>
                  <pic:spPr bwMode="auto">
                    <a:xfrm>
                      <a:off x="0" y="0"/>
                      <a:ext cx="2039501" cy="2057512"/>
                    </a:xfrm>
                    <a:prstGeom prst="rect">
                      <a:avLst/>
                    </a:prstGeom>
                    <a:solidFill>
                      <a:srgbClr val="FFFFFF">
                        <a:alpha val="0"/>
                      </a:srgbClr>
                    </a:solidFill>
                  </pic:spPr>
                </pic:pic>
              </a:graphicData>
            </a:graphic>
            <wp14:sizeRelH relativeFrom="margin">
              <wp14:pctWidth>0</wp14:pctWidth>
            </wp14:sizeRelH>
            <wp14:sizeRelV relativeFrom="margin">
              <wp14:pctHeight>0</wp14:pctHeight>
            </wp14:sizeRelV>
          </wp:anchor>
        </w:drawing>
      </w:r>
      <w:r w:rsidR="00C02709" w:rsidRPr="00881E69">
        <w:rPr>
          <w:rFonts w:asciiTheme="minorHAnsi" w:hAnsiTheme="minorHAnsi" w:cstheme="minorHAnsi"/>
          <w:sz w:val="22"/>
          <w:szCs w:val="22"/>
        </w:rPr>
        <w:tab/>
      </w:r>
      <w:r w:rsidR="00C02709" w:rsidRPr="00881E69">
        <w:rPr>
          <w:rFonts w:asciiTheme="minorHAnsi" w:hAnsiTheme="minorHAnsi" w:cstheme="minorHAnsi"/>
          <w:sz w:val="22"/>
          <w:szCs w:val="22"/>
        </w:rPr>
        <w:tab/>
      </w:r>
      <w:proofErr w:type="spellStart"/>
      <w:r w:rsidR="00C02709" w:rsidRPr="00881E69">
        <w:rPr>
          <w:rFonts w:asciiTheme="minorHAnsi" w:hAnsiTheme="minorHAnsi" w:cstheme="minorHAnsi"/>
          <w:sz w:val="22"/>
          <w:szCs w:val="22"/>
        </w:rPr>
        <w:t>Fig</w:t>
      </w:r>
      <w:proofErr w:type="spellEnd"/>
      <w:r w:rsidR="00C02709" w:rsidRPr="00881E69">
        <w:rPr>
          <w:rFonts w:asciiTheme="minorHAnsi" w:hAnsiTheme="minorHAnsi" w:cstheme="minorHAnsi"/>
          <w:sz w:val="22"/>
          <w:szCs w:val="22"/>
        </w:rPr>
        <w:t xml:space="preserve"> </w:t>
      </w:r>
      <w:r w:rsidR="00166E08" w:rsidRPr="00881E69">
        <w:rPr>
          <w:rFonts w:asciiTheme="minorHAnsi" w:hAnsiTheme="minorHAnsi" w:cstheme="minorHAnsi"/>
          <w:sz w:val="22"/>
          <w:szCs w:val="22"/>
        </w:rPr>
        <w:t xml:space="preserve">1 </w:t>
      </w:r>
      <w:r w:rsidR="00166E08" w:rsidRPr="00881E69">
        <w:rPr>
          <w:rFonts w:asciiTheme="minorHAnsi" w:hAnsiTheme="minorHAnsi" w:cstheme="minorHAnsi"/>
          <w:sz w:val="22"/>
          <w:szCs w:val="22"/>
        </w:rPr>
        <w:tab/>
      </w:r>
      <w:r w:rsidR="00166E08" w:rsidRPr="00881E69">
        <w:rPr>
          <w:rFonts w:asciiTheme="minorHAnsi" w:hAnsiTheme="minorHAnsi" w:cstheme="minorHAnsi"/>
          <w:sz w:val="22"/>
          <w:szCs w:val="22"/>
        </w:rPr>
        <w:tab/>
      </w:r>
      <w:r w:rsidR="00166E08" w:rsidRPr="00881E69">
        <w:rPr>
          <w:rFonts w:asciiTheme="minorHAnsi" w:hAnsiTheme="minorHAnsi" w:cstheme="minorHAnsi"/>
          <w:sz w:val="22"/>
          <w:szCs w:val="22"/>
        </w:rPr>
        <w:tab/>
      </w:r>
      <w:r w:rsidR="00166E08" w:rsidRPr="00881E69">
        <w:rPr>
          <w:rFonts w:asciiTheme="minorHAnsi" w:hAnsiTheme="minorHAnsi" w:cstheme="minorHAnsi"/>
          <w:sz w:val="22"/>
          <w:szCs w:val="22"/>
        </w:rPr>
        <w:tab/>
      </w:r>
      <w:r w:rsidR="00166E08" w:rsidRPr="00881E69">
        <w:rPr>
          <w:rFonts w:asciiTheme="minorHAnsi" w:hAnsiTheme="minorHAnsi" w:cstheme="minorHAnsi"/>
          <w:sz w:val="22"/>
          <w:szCs w:val="22"/>
        </w:rPr>
        <w:tab/>
      </w:r>
      <w:r w:rsidR="00166E08" w:rsidRPr="00881E69">
        <w:rPr>
          <w:rFonts w:asciiTheme="minorHAnsi" w:hAnsiTheme="minorHAnsi" w:cstheme="minorHAnsi"/>
          <w:sz w:val="22"/>
          <w:szCs w:val="22"/>
        </w:rPr>
        <w:tab/>
      </w:r>
      <w:proofErr w:type="spellStart"/>
      <w:r w:rsidR="00166E08" w:rsidRPr="00881E69">
        <w:rPr>
          <w:rFonts w:asciiTheme="minorHAnsi" w:hAnsiTheme="minorHAnsi" w:cstheme="minorHAnsi"/>
          <w:sz w:val="22"/>
          <w:szCs w:val="22"/>
        </w:rPr>
        <w:t>Fig</w:t>
      </w:r>
      <w:proofErr w:type="spellEnd"/>
      <w:r w:rsidR="00166E08" w:rsidRPr="00881E69">
        <w:rPr>
          <w:rFonts w:asciiTheme="minorHAnsi" w:hAnsiTheme="minorHAnsi" w:cstheme="minorHAnsi"/>
          <w:sz w:val="22"/>
          <w:szCs w:val="22"/>
        </w:rPr>
        <w:t xml:space="preserve"> 2</w:t>
      </w:r>
    </w:p>
    <w:p w14:paraId="684E7EDB" w14:textId="70560EFF" w:rsidR="00C02709" w:rsidRPr="00881E69" w:rsidRDefault="00224404" w:rsidP="00C02709">
      <w:pPr>
        <w:pStyle w:val="Plattetekst"/>
        <w:ind w:right="885"/>
        <w:rPr>
          <w:rFonts w:asciiTheme="minorHAnsi" w:hAnsiTheme="minorHAnsi" w:cstheme="minorHAnsi"/>
          <w:sz w:val="22"/>
          <w:szCs w:val="22"/>
        </w:rPr>
      </w:pPr>
      <w:r w:rsidRPr="00881E69">
        <w:rPr>
          <w:rFonts w:asciiTheme="minorHAnsi" w:hAnsiTheme="minorHAnsi" w:cstheme="minorHAnsi"/>
          <w:noProof/>
          <w:sz w:val="22"/>
          <w:szCs w:val="22"/>
        </w:rPr>
        <w:drawing>
          <wp:anchor distT="0" distB="0" distL="114300" distR="114300" simplePos="0" relativeHeight="251658246" behindDoc="0" locked="0" layoutInCell="1" allowOverlap="1" wp14:anchorId="71D466A9" wp14:editId="775E33E0">
            <wp:simplePos x="0" y="0"/>
            <wp:positionH relativeFrom="column">
              <wp:posOffset>2491105</wp:posOffset>
            </wp:positionH>
            <wp:positionV relativeFrom="paragraph">
              <wp:posOffset>38735</wp:posOffset>
            </wp:positionV>
            <wp:extent cx="3571240" cy="2071370"/>
            <wp:effectExtent l="0" t="0" r="0" b="5080"/>
            <wp:wrapSquare wrapText="bothSides"/>
            <wp:docPr id="3" name="Afbeelding 3" descr="Afbeelding met vloer, binnen,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vloer, binnen, houten&#10;&#10;Automatisch gegenereerde beschrijving"/>
                    <pic:cNvPicPr/>
                  </pic:nvPicPr>
                  <pic:blipFill rotWithShape="1">
                    <a:blip r:embed="rId14" cstate="print">
                      <a:extLst>
                        <a:ext uri="{28A0092B-C50C-407E-A947-70E740481C1C}">
                          <a14:useLocalDpi xmlns:a14="http://schemas.microsoft.com/office/drawing/2010/main" val="0"/>
                        </a:ext>
                      </a:extLst>
                    </a:blip>
                    <a:srcRect t="10417" b="12260"/>
                    <a:stretch/>
                  </pic:blipFill>
                  <pic:spPr bwMode="auto">
                    <a:xfrm>
                      <a:off x="0" y="0"/>
                      <a:ext cx="3571240"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57811" w14:textId="77777777" w:rsidR="00C02709" w:rsidRPr="00881E69" w:rsidRDefault="00C02709" w:rsidP="00C02709">
      <w:pPr>
        <w:pStyle w:val="Plattetekst"/>
        <w:ind w:right="885"/>
        <w:rPr>
          <w:rFonts w:asciiTheme="minorHAnsi" w:hAnsiTheme="minorHAnsi" w:cstheme="minorHAnsi"/>
          <w:sz w:val="22"/>
          <w:szCs w:val="22"/>
        </w:rPr>
      </w:pPr>
    </w:p>
    <w:p w14:paraId="1DBBFC38" w14:textId="77777777" w:rsidR="00C02709" w:rsidRPr="00881E69" w:rsidRDefault="00C02709" w:rsidP="00C02709">
      <w:pPr>
        <w:pStyle w:val="Plattetekst"/>
        <w:ind w:right="885"/>
        <w:rPr>
          <w:rFonts w:asciiTheme="minorHAnsi" w:hAnsiTheme="minorHAnsi" w:cstheme="minorHAnsi"/>
          <w:sz w:val="22"/>
          <w:szCs w:val="22"/>
        </w:rPr>
      </w:pPr>
    </w:p>
    <w:p w14:paraId="4FC7B43A" w14:textId="77777777" w:rsidR="00C02709" w:rsidRPr="00881E69" w:rsidRDefault="00C02709" w:rsidP="00C02709">
      <w:pPr>
        <w:pStyle w:val="Plattetekst"/>
        <w:ind w:right="885"/>
        <w:rPr>
          <w:rFonts w:asciiTheme="minorHAnsi" w:hAnsiTheme="minorHAnsi" w:cstheme="minorHAnsi"/>
          <w:sz w:val="22"/>
          <w:szCs w:val="22"/>
        </w:rPr>
      </w:pPr>
    </w:p>
    <w:p w14:paraId="3B5A04A4" w14:textId="77777777" w:rsidR="00C02709" w:rsidRPr="00881E69" w:rsidRDefault="00C02709" w:rsidP="00C02709">
      <w:pPr>
        <w:pStyle w:val="Plattetekst"/>
        <w:ind w:right="885"/>
        <w:rPr>
          <w:rFonts w:asciiTheme="minorHAnsi" w:hAnsiTheme="minorHAnsi" w:cstheme="minorHAnsi"/>
          <w:sz w:val="22"/>
          <w:szCs w:val="22"/>
        </w:rPr>
      </w:pPr>
    </w:p>
    <w:p w14:paraId="0770CCD1" w14:textId="77777777" w:rsidR="00C02709" w:rsidRPr="00881E69" w:rsidRDefault="00C02709" w:rsidP="00C02709">
      <w:pPr>
        <w:pStyle w:val="Plattetekst"/>
        <w:ind w:right="885"/>
        <w:rPr>
          <w:rFonts w:asciiTheme="minorHAnsi" w:hAnsiTheme="minorHAnsi" w:cstheme="minorHAnsi"/>
          <w:sz w:val="22"/>
          <w:szCs w:val="22"/>
        </w:rPr>
      </w:pPr>
    </w:p>
    <w:p w14:paraId="0D6E1B1C" w14:textId="77777777" w:rsidR="00C02709" w:rsidRPr="00881E69" w:rsidRDefault="00C02709" w:rsidP="00C02709">
      <w:pPr>
        <w:pStyle w:val="Plattetekst"/>
        <w:ind w:right="885"/>
        <w:rPr>
          <w:rFonts w:asciiTheme="minorHAnsi" w:hAnsiTheme="minorHAnsi" w:cstheme="minorHAnsi"/>
          <w:sz w:val="22"/>
          <w:szCs w:val="22"/>
        </w:rPr>
      </w:pPr>
    </w:p>
    <w:p w14:paraId="5412C8F4" w14:textId="77777777" w:rsidR="00C02709" w:rsidRPr="00881E69" w:rsidRDefault="00C02709" w:rsidP="00C02709">
      <w:pPr>
        <w:pStyle w:val="Plattetekst"/>
        <w:ind w:right="885"/>
        <w:rPr>
          <w:rFonts w:asciiTheme="minorHAnsi" w:hAnsiTheme="minorHAnsi" w:cstheme="minorHAnsi"/>
          <w:sz w:val="22"/>
          <w:szCs w:val="22"/>
        </w:rPr>
      </w:pPr>
    </w:p>
    <w:p w14:paraId="6FB412ED" w14:textId="77777777" w:rsidR="00C02709" w:rsidRPr="00881E69" w:rsidRDefault="00C02709" w:rsidP="00C02709">
      <w:pPr>
        <w:pStyle w:val="Plattetekst"/>
        <w:ind w:right="885"/>
        <w:rPr>
          <w:rFonts w:asciiTheme="minorHAnsi" w:hAnsiTheme="minorHAnsi" w:cstheme="minorHAnsi"/>
          <w:sz w:val="22"/>
          <w:szCs w:val="22"/>
        </w:rPr>
      </w:pPr>
    </w:p>
    <w:p w14:paraId="076379E7" w14:textId="77777777" w:rsidR="00F56547" w:rsidRPr="00881E69" w:rsidRDefault="00F56547" w:rsidP="00C02709">
      <w:pPr>
        <w:pStyle w:val="Plattetekst"/>
        <w:rPr>
          <w:rFonts w:asciiTheme="minorHAnsi" w:hAnsiTheme="minorHAnsi" w:cstheme="minorHAnsi"/>
          <w:sz w:val="22"/>
          <w:szCs w:val="22"/>
        </w:rPr>
      </w:pPr>
    </w:p>
    <w:p w14:paraId="424759CB" w14:textId="5C8846EB" w:rsidR="00C02709" w:rsidRPr="00881E69" w:rsidRDefault="00C02709" w:rsidP="00C02709">
      <w:pPr>
        <w:pStyle w:val="Plattetekst"/>
        <w:rPr>
          <w:rFonts w:asciiTheme="minorHAnsi" w:hAnsiTheme="minorHAnsi" w:cstheme="minorHAnsi"/>
        </w:rPr>
      </w:pPr>
      <w:r w:rsidRPr="00881E69">
        <w:rPr>
          <w:rFonts w:asciiTheme="minorHAnsi" w:hAnsiTheme="minorHAnsi" w:cstheme="minorHAnsi"/>
        </w:rPr>
        <w:t xml:space="preserve">Hierboven zie je 2 balansen. De linkse is een balans zoals de Egyptenaren ze gebruikten, de rechtse is de balans die jullie gaan maken. </w:t>
      </w:r>
    </w:p>
    <w:p w14:paraId="1AEC0A39" w14:textId="77777777" w:rsidR="00E94909" w:rsidRPr="00881E69" w:rsidRDefault="00E94909" w:rsidP="00C02709">
      <w:pPr>
        <w:pStyle w:val="Plattetekst"/>
        <w:rPr>
          <w:rFonts w:asciiTheme="minorHAnsi" w:hAnsiTheme="minorHAnsi" w:cstheme="minorHAnsi"/>
          <w:sz w:val="22"/>
          <w:szCs w:val="22"/>
        </w:rPr>
      </w:pPr>
    </w:p>
    <w:p w14:paraId="464C9138" w14:textId="77777777" w:rsidR="00C02709" w:rsidRPr="00881E69" w:rsidRDefault="00C02709" w:rsidP="008A6769">
      <w:pPr>
        <w:pStyle w:val="Plattetekst"/>
        <w:numPr>
          <w:ilvl w:val="0"/>
          <w:numId w:val="22"/>
        </w:numPr>
        <w:ind w:right="885"/>
        <w:rPr>
          <w:rFonts w:asciiTheme="minorHAnsi" w:hAnsiTheme="minorHAnsi" w:cstheme="minorHAnsi"/>
          <w:b/>
          <w:bCs/>
        </w:rPr>
      </w:pPr>
      <w:r w:rsidRPr="00881E69">
        <w:rPr>
          <w:rFonts w:asciiTheme="minorHAnsi" w:hAnsiTheme="minorHAnsi" w:cstheme="minorHAnsi"/>
          <w:b/>
          <w:bCs/>
        </w:rPr>
        <w:t>Schrijf 3 verschillen op:</w:t>
      </w:r>
    </w:p>
    <w:p w14:paraId="026BEE55" w14:textId="77777777" w:rsidR="00C02709" w:rsidRPr="00881E69" w:rsidRDefault="00C02709" w:rsidP="008A6769">
      <w:pPr>
        <w:pStyle w:val="Plattetekst"/>
        <w:numPr>
          <w:ilvl w:val="0"/>
          <w:numId w:val="1"/>
        </w:numPr>
        <w:tabs>
          <w:tab w:val="left" w:pos="720"/>
        </w:tabs>
        <w:ind w:left="1440" w:right="885"/>
        <w:rPr>
          <w:rFonts w:asciiTheme="minorHAnsi" w:hAnsiTheme="minorHAnsi" w:cstheme="minorHAnsi"/>
          <w:sz w:val="22"/>
          <w:szCs w:val="22"/>
        </w:rPr>
      </w:pPr>
      <w:r w:rsidRPr="00881E69">
        <w:rPr>
          <w:rFonts w:asciiTheme="minorHAnsi" w:hAnsiTheme="minorHAnsi" w:cstheme="minorHAnsi"/>
          <w:sz w:val="22"/>
          <w:szCs w:val="22"/>
        </w:rPr>
        <w:t>.....................................................</w:t>
      </w:r>
    </w:p>
    <w:p w14:paraId="01A2F652" w14:textId="77777777" w:rsidR="00C02709" w:rsidRPr="00881E69" w:rsidRDefault="00C02709" w:rsidP="00C02709">
      <w:pPr>
        <w:pStyle w:val="Plattetekst"/>
        <w:ind w:left="720" w:right="885"/>
        <w:rPr>
          <w:rFonts w:asciiTheme="minorHAnsi" w:hAnsiTheme="minorHAnsi" w:cstheme="minorHAnsi"/>
          <w:sz w:val="22"/>
          <w:szCs w:val="22"/>
        </w:rPr>
      </w:pPr>
    </w:p>
    <w:p w14:paraId="63D0472F" w14:textId="77777777" w:rsidR="00C02709" w:rsidRPr="00881E69" w:rsidRDefault="00C02709" w:rsidP="008A6769">
      <w:pPr>
        <w:pStyle w:val="Plattetekst"/>
        <w:numPr>
          <w:ilvl w:val="0"/>
          <w:numId w:val="1"/>
        </w:numPr>
        <w:tabs>
          <w:tab w:val="left" w:pos="720"/>
        </w:tabs>
        <w:ind w:left="1440" w:right="885"/>
        <w:rPr>
          <w:rFonts w:asciiTheme="minorHAnsi" w:hAnsiTheme="minorHAnsi" w:cstheme="minorHAnsi"/>
          <w:sz w:val="22"/>
          <w:szCs w:val="22"/>
        </w:rPr>
      </w:pPr>
      <w:r w:rsidRPr="00881E69">
        <w:rPr>
          <w:rFonts w:asciiTheme="minorHAnsi" w:hAnsiTheme="minorHAnsi" w:cstheme="minorHAnsi"/>
          <w:sz w:val="22"/>
          <w:szCs w:val="22"/>
        </w:rPr>
        <w:t>.....................................................</w:t>
      </w:r>
    </w:p>
    <w:p w14:paraId="4847CB08" w14:textId="77777777" w:rsidR="00C02709" w:rsidRPr="00881E69" w:rsidRDefault="00C02709" w:rsidP="00C02709">
      <w:pPr>
        <w:pStyle w:val="Plattetekst"/>
        <w:ind w:left="720" w:right="885"/>
        <w:rPr>
          <w:rFonts w:asciiTheme="minorHAnsi" w:hAnsiTheme="minorHAnsi" w:cstheme="minorHAnsi"/>
          <w:sz w:val="22"/>
          <w:szCs w:val="22"/>
        </w:rPr>
      </w:pPr>
    </w:p>
    <w:p w14:paraId="0544CD66" w14:textId="77777777" w:rsidR="00C02709" w:rsidRPr="00881E69" w:rsidRDefault="00C02709" w:rsidP="008A6769">
      <w:pPr>
        <w:pStyle w:val="Plattetekst"/>
        <w:numPr>
          <w:ilvl w:val="0"/>
          <w:numId w:val="1"/>
        </w:numPr>
        <w:tabs>
          <w:tab w:val="left" w:pos="720"/>
        </w:tabs>
        <w:ind w:left="1440" w:right="885"/>
        <w:rPr>
          <w:rFonts w:asciiTheme="minorHAnsi" w:hAnsiTheme="minorHAnsi" w:cstheme="minorHAnsi"/>
          <w:sz w:val="22"/>
          <w:szCs w:val="22"/>
        </w:rPr>
      </w:pPr>
      <w:r w:rsidRPr="00881E69">
        <w:rPr>
          <w:rFonts w:asciiTheme="minorHAnsi" w:hAnsiTheme="minorHAnsi" w:cstheme="minorHAnsi"/>
          <w:sz w:val="22"/>
          <w:szCs w:val="22"/>
        </w:rPr>
        <w:t>.....................................................</w:t>
      </w:r>
    </w:p>
    <w:p w14:paraId="3B886D37" w14:textId="77777777" w:rsidR="00C02709" w:rsidRPr="00881E69" w:rsidRDefault="00C02709" w:rsidP="00C02709">
      <w:pPr>
        <w:pStyle w:val="Plattetekst"/>
        <w:ind w:right="885"/>
        <w:rPr>
          <w:rFonts w:asciiTheme="minorHAnsi" w:hAnsiTheme="minorHAnsi" w:cstheme="minorHAnsi"/>
          <w:sz w:val="22"/>
          <w:szCs w:val="22"/>
        </w:rPr>
      </w:pPr>
    </w:p>
    <w:p w14:paraId="7BD2A26E" w14:textId="77777777" w:rsidR="00C02709" w:rsidRPr="00881E69" w:rsidRDefault="00C02709" w:rsidP="008A6769">
      <w:pPr>
        <w:pStyle w:val="Plattetekst"/>
        <w:numPr>
          <w:ilvl w:val="0"/>
          <w:numId w:val="22"/>
        </w:numPr>
        <w:ind w:right="885"/>
        <w:rPr>
          <w:rFonts w:asciiTheme="minorHAnsi" w:hAnsiTheme="minorHAnsi" w:cstheme="minorHAnsi"/>
          <w:b/>
          <w:bCs/>
        </w:rPr>
      </w:pPr>
      <w:r w:rsidRPr="00881E69">
        <w:rPr>
          <w:rFonts w:asciiTheme="minorHAnsi" w:hAnsiTheme="minorHAnsi" w:cstheme="minorHAnsi"/>
          <w:b/>
          <w:bCs/>
        </w:rPr>
        <w:t>Schrijf 3 overeenkomsten op:</w:t>
      </w:r>
    </w:p>
    <w:p w14:paraId="5AAE52CA" w14:textId="77777777" w:rsidR="00C02709" w:rsidRPr="00881E69" w:rsidRDefault="00C02709" w:rsidP="008A6769">
      <w:pPr>
        <w:pStyle w:val="Plattetekst"/>
        <w:numPr>
          <w:ilvl w:val="0"/>
          <w:numId w:val="2"/>
        </w:numPr>
        <w:tabs>
          <w:tab w:val="left" w:pos="720"/>
        </w:tabs>
        <w:ind w:left="1440" w:right="885"/>
        <w:rPr>
          <w:rFonts w:asciiTheme="minorHAnsi" w:hAnsiTheme="minorHAnsi" w:cstheme="minorHAnsi"/>
          <w:sz w:val="22"/>
          <w:szCs w:val="22"/>
        </w:rPr>
      </w:pPr>
      <w:r w:rsidRPr="00881E69">
        <w:rPr>
          <w:rFonts w:asciiTheme="minorHAnsi" w:hAnsiTheme="minorHAnsi" w:cstheme="minorHAnsi"/>
          <w:sz w:val="22"/>
          <w:szCs w:val="22"/>
        </w:rPr>
        <w:t>....................................................</w:t>
      </w:r>
    </w:p>
    <w:p w14:paraId="6CAB00E6" w14:textId="77777777" w:rsidR="00C02709" w:rsidRPr="00881E69" w:rsidRDefault="00C02709" w:rsidP="00C02709">
      <w:pPr>
        <w:pStyle w:val="Plattetekst"/>
        <w:ind w:left="720" w:right="885"/>
        <w:rPr>
          <w:rFonts w:asciiTheme="minorHAnsi" w:hAnsiTheme="minorHAnsi" w:cstheme="minorHAnsi"/>
          <w:sz w:val="22"/>
          <w:szCs w:val="22"/>
        </w:rPr>
      </w:pPr>
    </w:p>
    <w:p w14:paraId="774E5882" w14:textId="1DF37A78" w:rsidR="00C02709" w:rsidRPr="00881E69" w:rsidRDefault="00C02709" w:rsidP="008A6769">
      <w:pPr>
        <w:pStyle w:val="Plattetekst"/>
        <w:numPr>
          <w:ilvl w:val="0"/>
          <w:numId w:val="2"/>
        </w:numPr>
        <w:tabs>
          <w:tab w:val="left" w:pos="720"/>
        </w:tabs>
        <w:ind w:left="1440" w:right="885"/>
        <w:rPr>
          <w:rFonts w:asciiTheme="minorHAnsi" w:hAnsiTheme="minorHAnsi" w:cstheme="minorHAnsi"/>
          <w:sz w:val="22"/>
          <w:szCs w:val="22"/>
        </w:rPr>
      </w:pPr>
      <w:r w:rsidRPr="00881E69">
        <w:rPr>
          <w:rFonts w:asciiTheme="minorHAnsi" w:hAnsiTheme="minorHAnsi" w:cstheme="minorHAnsi"/>
          <w:sz w:val="22"/>
          <w:szCs w:val="22"/>
        </w:rPr>
        <w:t>.....................................................</w:t>
      </w:r>
    </w:p>
    <w:p w14:paraId="3768FA43" w14:textId="77777777" w:rsidR="006C5C74" w:rsidRPr="00881E69" w:rsidRDefault="006C5C74" w:rsidP="006C5C74">
      <w:pPr>
        <w:pStyle w:val="Lijstalinea"/>
        <w:rPr>
          <w:rFonts w:asciiTheme="minorHAnsi" w:hAnsiTheme="minorHAnsi" w:cstheme="minorHAnsi"/>
          <w:sz w:val="22"/>
          <w:szCs w:val="22"/>
        </w:rPr>
      </w:pPr>
    </w:p>
    <w:p w14:paraId="73EC119A" w14:textId="77777777" w:rsidR="00C02709" w:rsidRPr="00881E69" w:rsidRDefault="00C02709" w:rsidP="008A6769">
      <w:pPr>
        <w:pStyle w:val="Plattetekst"/>
        <w:numPr>
          <w:ilvl w:val="0"/>
          <w:numId w:val="2"/>
        </w:numPr>
        <w:tabs>
          <w:tab w:val="left" w:pos="720"/>
        </w:tabs>
        <w:ind w:left="1440" w:right="885"/>
        <w:rPr>
          <w:rFonts w:asciiTheme="minorHAnsi" w:hAnsiTheme="minorHAnsi" w:cstheme="minorHAnsi"/>
          <w:sz w:val="22"/>
          <w:szCs w:val="22"/>
        </w:rPr>
      </w:pPr>
      <w:r w:rsidRPr="00881E69">
        <w:rPr>
          <w:rFonts w:asciiTheme="minorHAnsi" w:hAnsiTheme="minorHAnsi" w:cstheme="minorHAnsi"/>
          <w:sz w:val="22"/>
          <w:szCs w:val="22"/>
        </w:rPr>
        <w:t>.....................................................</w:t>
      </w:r>
      <w:r w:rsidRPr="00881E69">
        <w:rPr>
          <w:rFonts w:asciiTheme="minorHAnsi" w:hAnsiTheme="minorHAnsi" w:cstheme="minorHAnsi"/>
          <w:sz w:val="22"/>
          <w:szCs w:val="22"/>
        </w:rPr>
        <w:br w:type="page"/>
      </w:r>
    </w:p>
    <w:p w14:paraId="1A9F82FA" w14:textId="77777777" w:rsidR="00A0732F" w:rsidRPr="00881E69" w:rsidRDefault="00A1281D" w:rsidP="008A6769">
      <w:pPr>
        <w:pStyle w:val="Lijstalinea"/>
        <w:numPr>
          <w:ilvl w:val="0"/>
          <w:numId w:val="5"/>
        </w:numPr>
        <w:rPr>
          <w:rFonts w:asciiTheme="minorHAnsi" w:hAnsiTheme="minorHAnsi" w:cstheme="minorHAnsi"/>
          <w:b/>
          <w:bCs/>
          <w:color w:val="FF0000"/>
        </w:rPr>
      </w:pPr>
      <w:bookmarkStart w:id="4" w:name="_Toc499322274"/>
      <w:r w:rsidRPr="00881E69">
        <w:rPr>
          <w:rFonts w:asciiTheme="minorHAnsi" w:hAnsiTheme="minorHAnsi" w:cstheme="minorHAnsi"/>
          <w:b/>
          <w:bCs/>
        </w:rPr>
        <w:lastRenderedPageBreak/>
        <w:t>Stel de balans in evenwicht door de bekerho</w:t>
      </w:r>
      <w:r w:rsidR="00E537DB" w:rsidRPr="00881E69">
        <w:rPr>
          <w:rFonts w:asciiTheme="minorHAnsi" w:hAnsiTheme="minorHAnsi" w:cstheme="minorHAnsi"/>
          <w:b/>
          <w:bCs/>
        </w:rPr>
        <w:t>u</w:t>
      </w:r>
      <w:r w:rsidRPr="00881E69">
        <w:rPr>
          <w:rFonts w:asciiTheme="minorHAnsi" w:hAnsiTheme="minorHAnsi" w:cstheme="minorHAnsi"/>
          <w:b/>
          <w:bCs/>
        </w:rPr>
        <w:t>dertjes te verschuiven in de rietjes</w:t>
      </w:r>
    </w:p>
    <w:p w14:paraId="359A0373" w14:textId="57B815F6" w:rsidR="00774980" w:rsidRPr="00881E69" w:rsidRDefault="00313B1B" w:rsidP="008A6769">
      <w:pPr>
        <w:pStyle w:val="Lijstalinea"/>
        <w:numPr>
          <w:ilvl w:val="0"/>
          <w:numId w:val="23"/>
        </w:numPr>
        <w:rPr>
          <w:rFonts w:asciiTheme="minorHAnsi" w:hAnsiTheme="minorHAnsi" w:cstheme="minorHAnsi"/>
          <w:color w:val="FF0000"/>
        </w:rPr>
      </w:pPr>
      <w:hyperlink r:id="rId15" w:history="1">
        <w:r w:rsidR="005C7B24" w:rsidRPr="00881E69">
          <w:rPr>
            <w:rStyle w:val="Hyperlink"/>
            <w:rFonts w:asciiTheme="minorHAnsi" w:hAnsiTheme="minorHAnsi" w:cstheme="minorHAnsi"/>
          </w:rPr>
          <w:t>https://web.microsoftstream.com/video/c8fac2cd-ae31-458c-8666-e6d867dd1b21</w:t>
        </w:r>
      </w:hyperlink>
      <w:r w:rsidR="005C7B24" w:rsidRPr="00881E69">
        <w:rPr>
          <w:rFonts w:asciiTheme="minorHAnsi" w:hAnsiTheme="minorHAnsi" w:cstheme="minorHAnsi"/>
          <w:color w:val="FF0000"/>
        </w:rPr>
        <w:t xml:space="preserve"> </w:t>
      </w:r>
      <w:r w:rsidR="00A1281D" w:rsidRPr="00881E69">
        <w:rPr>
          <w:rFonts w:asciiTheme="minorHAnsi" w:hAnsiTheme="minorHAnsi" w:cstheme="minorHAnsi"/>
          <w:color w:val="FF0000"/>
        </w:rPr>
        <w:t xml:space="preserve"> </w:t>
      </w:r>
      <w:r w:rsidR="005C7B24" w:rsidRPr="00881E69">
        <w:rPr>
          <w:rFonts w:asciiTheme="minorHAnsi" w:hAnsiTheme="minorHAnsi" w:cstheme="minorHAnsi"/>
          <w:color w:val="FF0000"/>
        </w:rPr>
        <w:t>)</w:t>
      </w:r>
    </w:p>
    <w:p w14:paraId="7AA2EF02" w14:textId="77777777" w:rsidR="006E6D1F" w:rsidRPr="00881E69" w:rsidRDefault="006E6D1F" w:rsidP="006E6D1F">
      <w:pPr>
        <w:pStyle w:val="Lijstalinea"/>
        <w:ind w:left="810"/>
        <w:rPr>
          <w:rFonts w:asciiTheme="minorHAnsi" w:hAnsiTheme="minorHAnsi" w:cstheme="minorHAnsi"/>
          <w:color w:val="FF0000"/>
        </w:rPr>
      </w:pPr>
    </w:p>
    <w:p w14:paraId="63D2AE11" w14:textId="622B023C" w:rsidR="00774980" w:rsidRPr="00881E69" w:rsidRDefault="00A1281D" w:rsidP="008A6769">
      <w:pPr>
        <w:pStyle w:val="Lijstalinea"/>
        <w:numPr>
          <w:ilvl w:val="1"/>
          <w:numId w:val="21"/>
        </w:numPr>
        <w:rPr>
          <w:rFonts w:asciiTheme="minorHAnsi" w:hAnsiTheme="minorHAnsi" w:cstheme="minorHAnsi"/>
        </w:rPr>
      </w:pPr>
      <w:r w:rsidRPr="00881E69">
        <w:rPr>
          <w:rFonts w:asciiTheme="minorHAnsi" w:hAnsiTheme="minorHAnsi" w:cstheme="minorHAnsi"/>
        </w:rPr>
        <w:t xml:space="preserve">Knip zo nauwkeurig mogelijk twee stukjes papier uit </w:t>
      </w:r>
      <w:r w:rsidR="006E6D1F" w:rsidRPr="00881E69">
        <w:rPr>
          <w:rFonts w:asciiTheme="minorHAnsi" w:hAnsiTheme="minorHAnsi" w:cstheme="minorHAnsi"/>
        </w:rPr>
        <w:t xml:space="preserve">van </w:t>
      </w:r>
      <w:r w:rsidRPr="00881E69">
        <w:rPr>
          <w:rFonts w:asciiTheme="minorHAnsi" w:hAnsiTheme="minorHAnsi" w:cstheme="minorHAnsi"/>
        </w:rPr>
        <w:t xml:space="preserve">4 cm </w:t>
      </w:r>
      <w:r w:rsidR="006E6D1F" w:rsidRPr="00881E69">
        <w:rPr>
          <w:rFonts w:asciiTheme="minorHAnsi" w:hAnsiTheme="minorHAnsi" w:cstheme="minorHAnsi"/>
        </w:rPr>
        <w:t xml:space="preserve">bij </w:t>
      </w:r>
      <w:r w:rsidRPr="00881E69">
        <w:rPr>
          <w:rFonts w:asciiTheme="minorHAnsi" w:hAnsiTheme="minorHAnsi" w:cstheme="minorHAnsi"/>
        </w:rPr>
        <w:t>4 cm</w:t>
      </w:r>
      <w:r w:rsidR="00774980" w:rsidRPr="00881E69">
        <w:rPr>
          <w:rFonts w:asciiTheme="minorHAnsi" w:hAnsiTheme="minorHAnsi" w:cstheme="minorHAnsi"/>
        </w:rPr>
        <w:t>.</w:t>
      </w:r>
    </w:p>
    <w:p w14:paraId="79E006A0" w14:textId="4913804E" w:rsidR="00774980" w:rsidRPr="00881E69" w:rsidRDefault="008E243A" w:rsidP="008A6769">
      <w:pPr>
        <w:pStyle w:val="Lijstalinea"/>
        <w:numPr>
          <w:ilvl w:val="1"/>
          <w:numId w:val="21"/>
        </w:numPr>
        <w:rPr>
          <w:rFonts w:asciiTheme="minorHAnsi" w:hAnsiTheme="minorHAnsi" w:cstheme="minorHAnsi"/>
        </w:rPr>
      </w:pPr>
      <w:r w:rsidRPr="00881E69">
        <w:rPr>
          <w:rFonts w:asciiTheme="minorHAnsi" w:hAnsiTheme="minorHAnsi" w:cstheme="minorHAnsi"/>
        </w:rPr>
        <w:t>C</w:t>
      </w:r>
      <w:r w:rsidR="00A1281D" w:rsidRPr="00881E69">
        <w:rPr>
          <w:rFonts w:asciiTheme="minorHAnsi" w:hAnsiTheme="minorHAnsi" w:cstheme="minorHAnsi"/>
        </w:rPr>
        <w:t xml:space="preserve">ontroleer of de balans nog in even wicht </w:t>
      </w:r>
      <w:r w:rsidR="006E6D1F" w:rsidRPr="00881E69">
        <w:rPr>
          <w:rFonts w:asciiTheme="minorHAnsi" w:hAnsiTheme="minorHAnsi" w:cstheme="minorHAnsi"/>
        </w:rPr>
        <w:t xml:space="preserve">blijft </w:t>
      </w:r>
      <w:r w:rsidR="0024070E" w:rsidRPr="00881E69">
        <w:rPr>
          <w:rFonts w:asciiTheme="minorHAnsi" w:hAnsiTheme="minorHAnsi" w:cstheme="minorHAnsi"/>
        </w:rPr>
        <w:t xml:space="preserve">met aan </w:t>
      </w:r>
      <w:r w:rsidR="00A1281D" w:rsidRPr="00881E69">
        <w:rPr>
          <w:rFonts w:asciiTheme="minorHAnsi" w:hAnsiTheme="minorHAnsi" w:cstheme="minorHAnsi"/>
        </w:rPr>
        <w:t>beide kant een stukje papier</w:t>
      </w:r>
      <w:r w:rsidR="0024070E" w:rsidRPr="00881E69">
        <w:rPr>
          <w:rFonts w:asciiTheme="minorHAnsi" w:hAnsiTheme="minorHAnsi" w:cstheme="minorHAnsi"/>
        </w:rPr>
        <w:t>.</w:t>
      </w:r>
    </w:p>
    <w:p w14:paraId="7FC1BB88" w14:textId="274AD256" w:rsidR="00A1281D" w:rsidRPr="00881E69" w:rsidRDefault="00E537DB" w:rsidP="008A6769">
      <w:pPr>
        <w:pStyle w:val="Lijstalinea"/>
        <w:numPr>
          <w:ilvl w:val="1"/>
          <w:numId w:val="21"/>
        </w:numPr>
        <w:rPr>
          <w:rFonts w:asciiTheme="minorHAnsi" w:hAnsiTheme="minorHAnsi" w:cstheme="minorHAnsi"/>
        </w:rPr>
      </w:pPr>
      <w:r w:rsidRPr="00881E69">
        <w:rPr>
          <w:rFonts w:asciiTheme="minorHAnsi" w:hAnsiTheme="minorHAnsi" w:cstheme="minorHAnsi"/>
        </w:rPr>
        <w:t xml:space="preserve">Probeer ook uit of de stukjes van </w:t>
      </w:r>
      <w:proofErr w:type="spellStart"/>
      <w:r w:rsidRPr="00881E69">
        <w:rPr>
          <w:rFonts w:asciiTheme="minorHAnsi" w:hAnsiTheme="minorHAnsi" w:cstheme="minorHAnsi"/>
        </w:rPr>
        <w:t>mede</w:t>
      </w:r>
      <w:r w:rsidR="009D1391" w:rsidRPr="00881E69">
        <w:rPr>
          <w:rFonts w:asciiTheme="minorHAnsi" w:hAnsiTheme="minorHAnsi" w:cstheme="minorHAnsi"/>
        </w:rPr>
        <w:t>-</w:t>
      </w:r>
      <w:r w:rsidRPr="00881E69">
        <w:rPr>
          <w:rFonts w:asciiTheme="minorHAnsi" w:hAnsiTheme="minorHAnsi" w:cstheme="minorHAnsi"/>
        </w:rPr>
        <w:t>leerlingen</w:t>
      </w:r>
      <w:proofErr w:type="spellEnd"/>
      <w:r w:rsidRPr="00881E69">
        <w:rPr>
          <w:rFonts w:asciiTheme="minorHAnsi" w:hAnsiTheme="minorHAnsi" w:cstheme="minorHAnsi"/>
        </w:rPr>
        <w:t xml:space="preserve"> in evenwicht zijn met stukjes van jou.</w:t>
      </w:r>
    </w:p>
    <w:p w14:paraId="74DF5B71" w14:textId="76001350" w:rsidR="001D0AE4" w:rsidRPr="00881E69" w:rsidRDefault="001D0AE4" w:rsidP="001D0AE4">
      <w:pPr>
        <w:rPr>
          <w:rFonts w:asciiTheme="minorHAnsi" w:hAnsiTheme="minorHAnsi" w:cstheme="minorHAnsi"/>
          <w:sz w:val="22"/>
          <w:szCs w:val="22"/>
        </w:rPr>
      </w:pPr>
    </w:p>
    <w:p w14:paraId="7BF1E336" w14:textId="5481BE8E" w:rsidR="001D0AE4" w:rsidRPr="00881E69" w:rsidRDefault="001D0AE4" w:rsidP="0024070E">
      <w:pPr>
        <w:pStyle w:val="Kop6"/>
        <w:rPr>
          <w:rFonts w:asciiTheme="minorHAnsi" w:hAnsiTheme="minorHAnsi" w:cstheme="minorHAnsi"/>
        </w:rPr>
      </w:pPr>
      <w:r w:rsidRPr="00881E69">
        <w:rPr>
          <w:rFonts w:asciiTheme="minorHAnsi" w:hAnsiTheme="minorHAnsi" w:cstheme="minorHAnsi"/>
        </w:rPr>
        <w:t>Meten is vergelijken!</w:t>
      </w:r>
      <w:r w:rsidR="00A9174B" w:rsidRPr="00881E69">
        <w:rPr>
          <w:rFonts w:asciiTheme="minorHAnsi" w:hAnsiTheme="minorHAnsi" w:cstheme="minorHAnsi"/>
        </w:rPr>
        <w:t xml:space="preserve"> </w:t>
      </w:r>
    </w:p>
    <w:p w14:paraId="7C98ECD9" w14:textId="77777777" w:rsidR="001D0AE4" w:rsidRPr="00881E69" w:rsidRDefault="001D0AE4" w:rsidP="001D0AE4">
      <w:pPr>
        <w:rPr>
          <w:rFonts w:asciiTheme="minorHAnsi" w:hAnsiTheme="minorHAnsi" w:cstheme="minorHAnsi"/>
          <w:b/>
          <w:bCs/>
        </w:rPr>
      </w:pPr>
    </w:p>
    <w:p w14:paraId="67698AE2" w14:textId="39837A7A" w:rsidR="00E537DB" w:rsidRPr="00881E69" w:rsidRDefault="00E537DB" w:rsidP="008A6769">
      <w:pPr>
        <w:pStyle w:val="Lijstalinea"/>
        <w:numPr>
          <w:ilvl w:val="0"/>
          <w:numId w:val="5"/>
        </w:numPr>
        <w:rPr>
          <w:rFonts w:asciiTheme="minorHAnsi" w:hAnsiTheme="minorHAnsi" w:cstheme="minorHAnsi"/>
          <w:b/>
          <w:bCs/>
        </w:rPr>
      </w:pPr>
      <w:r w:rsidRPr="00881E69">
        <w:rPr>
          <w:rFonts w:asciiTheme="minorHAnsi" w:hAnsiTheme="minorHAnsi" w:cstheme="minorHAnsi"/>
          <w:b/>
          <w:bCs/>
        </w:rPr>
        <w:t xml:space="preserve">Probeer nu zoveel mogelijk dingen te bedenken </w:t>
      </w:r>
      <w:r w:rsidR="00B733F6">
        <w:rPr>
          <w:rFonts w:asciiTheme="minorHAnsi" w:hAnsiTheme="minorHAnsi" w:cstheme="minorHAnsi"/>
          <w:b/>
          <w:bCs/>
        </w:rPr>
        <w:t xml:space="preserve">hoe het kwam </w:t>
      </w:r>
      <w:r w:rsidR="00AD3E75">
        <w:rPr>
          <w:rFonts w:asciiTheme="minorHAnsi" w:hAnsiTheme="minorHAnsi" w:cstheme="minorHAnsi"/>
          <w:b/>
          <w:bCs/>
        </w:rPr>
        <w:t xml:space="preserve">dat </w:t>
      </w:r>
      <w:r w:rsidRPr="00881E69">
        <w:rPr>
          <w:rFonts w:asciiTheme="minorHAnsi" w:hAnsiTheme="minorHAnsi" w:cstheme="minorHAnsi"/>
          <w:b/>
          <w:bCs/>
        </w:rPr>
        <w:t xml:space="preserve">de balans </w:t>
      </w:r>
      <w:r w:rsidR="009D1391" w:rsidRPr="00881E69">
        <w:rPr>
          <w:rFonts w:asciiTheme="minorHAnsi" w:hAnsiTheme="minorHAnsi" w:cstheme="minorHAnsi"/>
          <w:b/>
          <w:bCs/>
        </w:rPr>
        <w:t xml:space="preserve">bij de vorige opdracht </w:t>
      </w:r>
      <w:r w:rsidRPr="00881E69">
        <w:rPr>
          <w:rFonts w:asciiTheme="minorHAnsi" w:hAnsiTheme="minorHAnsi" w:cstheme="minorHAnsi"/>
          <w:b/>
          <w:bCs/>
        </w:rPr>
        <w:t>niet helemaal in evenwicht was,</w:t>
      </w:r>
      <w:r w:rsidR="00774980" w:rsidRPr="00881E69">
        <w:rPr>
          <w:rFonts w:asciiTheme="minorHAnsi" w:hAnsiTheme="minorHAnsi" w:cstheme="minorHAnsi"/>
          <w:b/>
          <w:bCs/>
        </w:rPr>
        <w:t xml:space="preserve"> of had kunnen zijn.</w:t>
      </w:r>
      <w:r w:rsidRPr="00881E69">
        <w:rPr>
          <w:rFonts w:asciiTheme="minorHAnsi" w:hAnsiTheme="minorHAnsi" w:cstheme="minorHAnsi"/>
          <w:b/>
          <w:bCs/>
        </w:rPr>
        <w:t xml:space="preserve"> </w:t>
      </w:r>
      <w:r w:rsidR="00FB79CF" w:rsidRPr="00881E69">
        <w:rPr>
          <w:rFonts w:asciiTheme="minorHAnsi" w:hAnsiTheme="minorHAnsi" w:cstheme="minorHAnsi"/>
          <w:b/>
          <w:bCs/>
        </w:rPr>
        <w:t>B</w:t>
      </w:r>
      <w:r w:rsidRPr="00881E69">
        <w:rPr>
          <w:rFonts w:asciiTheme="minorHAnsi" w:hAnsiTheme="minorHAnsi" w:cstheme="minorHAnsi"/>
          <w:b/>
          <w:bCs/>
        </w:rPr>
        <w:t>ediscussieer dat met elkaar en met je docent:</w:t>
      </w:r>
    </w:p>
    <w:p w14:paraId="417E223E" w14:textId="02D2F7D1" w:rsidR="00FB79CF" w:rsidRPr="00881E69" w:rsidRDefault="00FB79CF" w:rsidP="00FB79CF">
      <w:pPr>
        <w:rPr>
          <w:rFonts w:asciiTheme="minorHAnsi" w:hAnsiTheme="minorHAnsi" w:cstheme="minorHAnsi"/>
          <w:sz w:val="22"/>
          <w:szCs w:val="22"/>
        </w:rPr>
      </w:pPr>
    </w:p>
    <w:p w14:paraId="262441EF" w14:textId="77777777" w:rsidR="00FB79CF" w:rsidRPr="00881E69" w:rsidRDefault="00FB79CF" w:rsidP="00FB79CF">
      <w:pPr>
        <w:rPr>
          <w:rFonts w:asciiTheme="minorHAnsi" w:hAnsiTheme="minorHAnsi" w:cstheme="minorHAnsi"/>
          <w:sz w:val="22"/>
          <w:szCs w:val="22"/>
        </w:rPr>
      </w:pPr>
    </w:p>
    <w:p w14:paraId="58023E12" w14:textId="77777777" w:rsidR="00FB79CF" w:rsidRPr="00881E69" w:rsidRDefault="00FB79CF" w:rsidP="00FB79CF">
      <w:pPr>
        <w:pStyle w:val="Lijstalinea"/>
        <w:pBdr>
          <w:top w:val="single" w:sz="6" w:space="1" w:color="auto"/>
          <w:bottom w:val="single" w:sz="6" w:space="1" w:color="auto"/>
        </w:pBdr>
        <w:ind w:left="0"/>
        <w:rPr>
          <w:rFonts w:asciiTheme="minorHAnsi" w:hAnsiTheme="minorHAnsi" w:cstheme="minorHAnsi"/>
          <w:sz w:val="22"/>
          <w:szCs w:val="22"/>
        </w:rPr>
      </w:pPr>
    </w:p>
    <w:p w14:paraId="691426FB" w14:textId="77777777" w:rsidR="00FB79CF" w:rsidRPr="00881E69" w:rsidRDefault="00FB79CF" w:rsidP="00FB79CF">
      <w:pPr>
        <w:pStyle w:val="Lijstalinea"/>
        <w:pBdr>
          <w:top w:val="single" w:sz="6" w:space="1" w:color="auto"/>
          <w:bottom w:val="single" w:sz="6" w:space="1" w:color="auto"/>
        </w:pBdr>
        <w:ind w:left="0"/>
        <w:rPr>
          <w:rFonts w:asciiTheme="minorHAnsi" w:hAnsiTheme="minorHAnsi" w:cstheme="minorHAnsi"/>
          <w:sz w:val="22"/>
          <w:szCs w:val="22"/>
        </w:rPr>
      </w:pPr>
    </w:p>
    <w:p w14:paraId="45286158" w14:textId="77777777" w:rsidR="00FB79CF" w:rsidRPr="00881E69" w:rsidRDefault="00FB79CF" w:rsidP="00FB79CF">
      <w:pPr>
        <w:rPr>
          <w:rFonts w:asciiTheme="minorHAnsi" w:hAnsiTheme="minorHAnsi" w:cstheme="minorHAnsi"/>
          <w:sz w:val="22"/>
          <w:szCs w:val="22"/>
        </w:rPr>
      </w:pPr>
    </w:p>
    <w:p w14:paraId="392B57F8" w14:textId="77777777" w:rsidR="00FB79CF" w:rsidRPr="00881E69" w:rsidRDefault="00FB79CF" w:rsidP="00FB79CF">
      <w:pPr>
        <w:rPr>
          <w:rFonts w:asciiTheme="minorHAnsi" w:hAnsiTheme="minorHAnsi" w:cstheme="minorHAnsi"/>
          <w:sz w:val="22"/>
          <w:szCs w:val="22"/>
        </w:rPr>
      </w:pPr>
    </w:p>
    <w:p w14:paraId="4EDA8741" w14:textId="77777777" w:rsidR="00FB79CF" w:rsidRPr="00881E69" w:rsidRDefault="00FB79CF" w:rsidP="00FB79CF">
      <w:pPr>
        <w:pStyle w:val="Lijstalinea"/>
        <w:pBdr>
          <w:top w:val="single" w:sz="6" w:space="1" w:color="auto"/>
          <w:bottom w:val="single" w:sz="6" w:space="1" w:color="auto"/>
        </w:pBdr>
        <w:ind w:left="0"/>
        <w:rPr>
          <w:rFonts w:asciiTheme="minorHAnsi" w:hAnsiTheme="minorHAnsi" w:cstheme="minorHAnsi"/>
          <w:sz w:val="22"/>
          <w:szCs w:val="22"/>
        </w:rPr>
      </w:pPr>
    </w:p>
    <w:p w14:paraId="3083B15D" w14:textId="77777777" w:rsidR="00FB79CF" w:rsidRPr="00881E69" w:rsidRDefault="00FB79CF" w:rsidP="00FB79CF">
      <w:pPr>
        <w:pStyle w:val="Lijstalinea"/>
        <w:pBdr>
          <w:top w:val="single" w:sz="6" w:space="1" w:color="auto"/>
          <w:bottom w:val="single" w:sz="6" w:space="1" w:color="auto"/>
        </w:pBdr>
        <w:ind w:left="0"/>
        <w:rPr>
          <w:rFonts w:asciiTheme="minorHAnsi" w:hAnsiTheme="minorHAnsi" w:cstheme="minorHAnsi"/>
          <w:sz w:val="22"/>
          <w:szCs w:val="22"/>
        </w:rPr>
      </w:pPr>
    </w:p>
    <w:p w14:paraId="47381414" w14:textId="77777777" w:rsidR="00FB79CF" w:rsidRPr="00881E69" w:rsidRDefault="00FB79CF" w:rsidP="00FB79CF">
      <w:pPr>
        <w:rPr>
          <w:rFonts w:asciiTheme="minorHAnsi" w:hAnsiTheme="minorHAnsi" w:cstheme="minorHAnsi"/>
          <w:sz w:val="22"/>
          <w:szCs w:val="22"/>
        </w:rPr>
      </w:pPr>
    </w:p>
    <w:p w14:paraId="7279D06F" w14:textId="463E256B" w:rsidR="00FB79CF" w:rsidRPr="00881E69" w:rsidRDefault="00FB79CF" w:rsidP="00FB79CF">
      <w:pPr>
        <w:rPr>
          <w:rFonts w:asciiTheme="minorHAnsi" w:hAnsiTheme="minorHAnsi" w:cstheme="minorHAnsi"/>
          <w:sz w:val="22"/>
          <w:szCs w:val="22"/>
        </w:rPr>
      </w:pPr>
    </w:p>
    <w:p w14:paraId="592E446C" w14:textId="5F03D92C" w:rsidR="00FB79CF" w:rsidRPr="00881E69" w:rsidRDefault="00FB79CF" w:rsidP="00FB79CF">
      <w:pPr>
        <w:rPr>
          <w:rFonts w:asciiTheme="minorHAnsi" w:hAnsiTheme="minorHAnsi" w:cstheme="minorHAnsi"/>
          <w:sz w:val="22"/>
          <w:szCs w:val="22"/>
        </w:rPr>
      </w:pPr>
    </w:p>
    <w:p w14:paraId="4B10D7F6" w14:textId="77777777" w:rsidR="00E537DB" w:rsidRPr="00881E69" w:rsidRDefault="00E537DB" w:rsidP="00E537DB">
      <w:pPr>
        <w:pStyle w:val="Lijstalinea"/>
        <w:rPr>
          <w:rFonts w:asciiTheme="minorHAnsi" w:hAnsiTheme="minorHAnsi" w:cstheme="minorHAnsi"/>
          <w:sz w:val="22"/>
          <w:szCs w:val="22"/>
        </w:rPr>
      </w:pPr>
    </w:p>
    <w:p w14:paraId="15FC17CE" w14:textId="71C49ED6" w:rsidR="00FB79CF" w:rsidRPr="00881E69" w:rsidRDefault="009D1391" w:rsidP="008A6769">
      <w:pPr>
        <w:pStyle w:val="Lijstalinea"/>
        <w:numPr>
          <w:ilvl w:val="0"/>
          <w:numId w:val="5"/>
        </w:numPr>
        <w:rPr>
          <w:rFonts w:asciiTheme="minorHAnsi" w:hAnsiTheme="minorHAnsi" w:cstheme="minorHAnsi"/>
          <w:b/>
          <w:bCs/>
        </w:rPr>
      </w:pPr>
      <w:r w:rsidRPr="00881E69">
        <w:rPr>
          <w:rFonts w:asciiTheme="minorHAnsi" w:hAnsiTheme="minorHAnsi" w:cstheme="minorHAnsi"/>
          <w:b/>
          <w:bCs/>
        </w:rPr>
        <w:t xml:space="preserve">Voer nu ook controles uit om te je meting </w:t>
      </w:r>
      <w:r w:rsidR="00AD3E75">
        <w:rPr>
          <w:rFonts w:asciiTheme="minorHAnsi" w:hAnsiTheme="minorHAnsi" w:cstheme="minorHAnsi"/>
          <w:b/>
          <w:bCs/>
        </w:rPr>
        <w:t xml:space="preserve">te </w:t>
      </w:r>
      <w:r w:rsidRPr="00881E69">
        <w:rPr>
          <w:rFonts w:asciiTheme="minorHAnsi" w:hAnsiTheme="minorHAnsi" w:cstheme="minorHAnsi"/>
          <w:b/>
          <w:bCs/>
        </w:rPr>
        <w:t xml:space="preserve">controleren. </w:t>
      </w:r>
      <w:r w:rsidR="00FB79CF" w:rsidRPr="00881E69">
        <w:rPr>
          <w:rFonts w:asciiTheme="minorHAnsi" w:hAnsiTheme="minorHAnsi" w:cstheme="minorHAnsi"/>
          <w:b/>
          <w:bCs/>
        </w:rPr>
        <w:t xml:space="preserve">Leg ook uit welke metingen je hebt gedaan en waarom die van belang zijn om de balans in evenwicht te krijgen: </w:t>
      </w:r>
    </w:p>
    <w:p w14:paraId="4A142F0A" w14:textId="07D45798" w:rsidR="00FB79CF" w:rsidRPr="00881E69" w:rsidRDefault="00FB79CF" w:rsidP="00FB79CF">
      <w:pPr>
        <w:rPr>
          <w:rFonts w:asciiTheme="minorHAnsi" w:hAnsiTheme="minorHAnsi" w:cstheme="minorHAnsi"/>
          <w:sz w:val="22"/>
          <w:szCs w:val="22"/>
        </w:rPr>
      </w:pPr>
    </w:p>
    <w:p w14:paraId="783119AA" w14:textId="0EB2787C" w:rsidR="00FB79CF" w:rsidRPr="00881E69" w:rsidRDefault="00FB79CF" w:rsidP="00FB79CF">
      <w:pPr>
        <w:rPr>
          <w:rFonts w:asciiTheme="minorHAnsi" w:hAnsiTheme="minorHAnsi" w:cstheme="minorHAnsi"/>
          <w:sz w:val="22"/>
          <w:szCs w:val="22"/>
        </w:rPr>
      </w:pPr>
    </w:p>
    <w:p w14:paraId="6FC4EBE9" w14:textId="7EBF5223" w:rsidR="00FB79CF" w:rsidRPr="00881E69" w:rsidRDefault="009D1391" w:rsidP="008A6769">
      <w:pPr>
        <w:pStyle w:val="Lijstalinea"/>
        <w:numPr>
          <w:ilvl w:val="0"/>
          <w:numId w:val="16"/>
        </w:numPr>
        <w:rPr>
          <w:rFonts w:asciiTheme="minorHAnsi" w:hAnsiTheme="minorHAnsi" w:cstheme="minorHAnsi"/>
          <w:sz w:val="22"/>
          <w:szCs w:val="22"/>
        </w:rPr>
      </w:pPr>
      <w:r w:rsidRPr="00881E69">
        <w:rPr>
          <w:rFonts w:asciiTheme="minorHAnsi" w:hAnsiTheme="minorHAnsi" w:cstheme="minorHAnsi"/>
          <w:sz w:val="22"/>
          <w:szCs w:val="22"/>
        </w:rPr>
        <w:t>Verwissel de papiertjes links en rechts:</w:t>
      </w:r>
    </w:p>
    <w:p w14:paraId="281BFBE5" w14:textId="77777777" w:rsidR="00FB79CF" w:rsidRPr="00881E69" w:rsidRDefault="00FB79CF" w:rsidP="00FB79CF">
      <w:pPr>
        <w:rPr>
          <w:rFonts w:asciiTheme="minorHAnsi" w:hAnsiTheme="minorHAnsi" w:cstheme="minorHAnsi"/>
          <w:sz w:val="22"/>
          <w:szCs w:val="22"/>
        </w:rPr>
      </w:pPr>
    </w:p>
    <w:p w14:paraId="549B3D2F" w14:textId="77777777" w:rsidR="00FB79CF" w:rsidRPr="00881E69" w:rsidRDefault="00FB79CF" w:rsidP="00FB79CF">
      <w:pPr>
        <w:pStyle w:val="Lijstalinea"/>
        <w:pBdr>
          <w:top w:val="single" w:sz="6" w:space="1" w:color="auto"/>
          <w:bottom w:val="single" w:sz="6" w:space="1" w:color="auto"/>
        </w:pBdr>
        <w:ind w:left="0"/>
        <w:rPr>
          <w:rFonts w:asciiTheme="minorHAnsi" w:hAnsiTheme="minorHAnsi" w:cstheme="minorHAnsi"/>
          <w:sz w:val="22"/>
          <w:szCs w:val="22"/>
        </w:rPr>
      </w:pPr>
    </w:p>
    <w:p w14:paraId="6287085E" w14:textId="77777777" w:rsidR="00FB79CF" w:rsidRPr="00881E69" w:rsidRDefault="00FB79CF" w:rsidP="00FB79CF">
      <w:pPr>
        <w:pStyle w:val="Lijstalinea"/>
        <w:pBdr>
          <w:top w:val="single" w:sz="6" w:space="1" w:color="auto"/>
          <w:bottom w:val="single" w:sz="6" w:space="1" w:color="auto"/>
        </w:pBdr>
        <w:ind w:left="0"/>
        <w:rPr>
          <w:rFonts w:asciiTheme="minorHAnsi" w:hAnsiTheme="minorHAnsi" w:cstheme="minorHAnsi"/>
          <w:sz w:val="22"/>
          <w:szCs w:val="22"/>
        </w:rPr>
      </w:pPr>
    </w:p>
    <w:p w14:paraId="7158E53F" w14:textId="0CBEF5AA" w:rsidR="00FB79CF" w:rsidRPr="00881E69" w:rsidRDefault="00FB79CF" w:rsidP="00FB79CF">
      <w:pPr>
        <w:rPr>
          <w:rFonts w:asciiTheme="minorHAnsi" w:hAnsiTheme="minorHAnsi" w:cstheme="minorHAnsi"/>
          <w:sz w:val="22"/>
          <w:szCs w:val="22"/>
        </w:rPr>
      </w:pPr>
    </w:p>
    <w:p w14:paraId="14E3326F" w14:textId="6B127E39" w:rsidR="009D1391" w:rsidRPr="00881E69" w:rsidRDefault="009D1391" w:rsidP="00FB79CF">
      <w:pPr>
        <w:rPr>
          <w:rFonts w:asciiTheme="minorHAnsi" w:hAnsiTheme="minorHAnsi" w:cstheme="minorHAnsi"/>
          <w:sz w:val="22"/>
          <w:szCs w:val="22"/>
        </w:rPr>
      </w:pPr>
    </w:p>
    <w:p w14:paraId="3F814FDC" w14:textId="13EEC764" w:rsidR="009D1391" w:rsidRPr="00881E69" w:rsidRDefault="009D1391" w:rsidP="008A6769">
      <w:pPr>
        <w:pStyle w:val="Lijstalinea"/>
        <w:numPr>
          <w:ilvl w:val="0"/>
          <w:numId w:val="16"/>
        </w:numPr>
        <w:rPr>
          <w:rFonts w:asciiTheme="minorHAnsi" w:hAnsiTheme="minorHAnsi" w:cstheme="minorHAnsi"/>
          <w:sz w:val="22"/>
          <w:szCs w:val="22"/>
        </w:rPr>
      </w:pPr>
      <w:r w:rsidRPr="00881E69">
        <w:rPr>
          <w:rFonts w:asciiTheme="minorHAnsi" w:hAnsiTheme="minorHAnsi" w:cstheme="minorHAnsi"/>
          <w:sz w:val="22"/>
          <w:szCs w:val="22"/>
        </w:rPr>
        <w:t xml:space="preserve">. . . . . . . . . . . . . . . . . . . . </w:t>
      </w:r>
    </w:p>
    <w:p w14:paraId="4A6405F8" w14:textId="4A105DC9" w:rsidR="009D1391" w:rsidRPr="00881E69" w:rsidRDefault="009D1391" w:rsidP="009D1391">
      <w:pPr>
        <w:rPr>
          <w:rFonts w:asciiTheme="minorHAnsi" w:hAnsiTheme="minorHAnsi" w:cstheme="minorHAnsi"/>
          <w:sz w:val="22"/>
          <w:szCs w:val="22"/>
        </w:rPr>
      </w:pPr>
    </w:p>
    <w:p w14:paraId="50BF799D" w14:textId="77777777" w:rsidR="009D1391" w:rsidRPr="00881E69" w:rsidRDefault="009D1391" w:rsidP="009D1391">
      <w:pPr>
        <w:rPr>
          <w:rFonts w:asciiTheme="minorHAnsi" w:hAnsiTheme="minorHAnsi" w:cstheme="minorHAnsi"/>
          <w:sz w:val="22"/>
          <w:szCs w:val="22"/>
        </w:rPr>
      </w:pPr>
    </w:p>
    <w:p w14:paraId="5CA96409" w14:textId="77777777" w:rsidR="009D1391" w:rsidRPr="00881E69" w:rsidRDefault="009D1391" w:rsidP="009D1391">
      <w:pPr>
        <w:pStyle w:val="Lijstalinea"/>
        <w:pBdr>
          <w:top w:val="single" w:sz="6" w:space="1" w:color="auto"/>
          <w:bottom w:val="single" w:sz="6" w:space="1" w:color="auto"/>
        </w:pBdr>
        <w:ind w:left="0"/>
        <w:rPr>
          <w:rFonts w:asciiTheme="minorHAnsi" w:hAnsiTheme="minorHAnsi" w:cstheme="minorHAnsi"/>
          <w:sz w:val="22"/>
          <w:szCs w:val="22"/>
        </w:rPr>
      </w:pPr>
    </w:p>
    <w:p w14:paraId="696F8B9A" w14:textId="77777777" w:rsidR="009D1391" w:rsidRPr="00881E69" w:rsidRDefault="009D1391" w:rsidP="009D1391">
      <w:pPr>
        <w:pStyle w:val="Lijstalinea"/>
        <w:pBdr>
          <w:top w:val="single" w:sz="6" w:space="1" w:color="auto"/>
          <w:bottom w:val="single" w:sz="6" w:space="1" w:color="auto"/>
        </w:pBdr>
        <w:ind w:left="0"/>
        <w:rPr>
          <w:rFonts w:asciiTheme="minorHAnsi" w:hAnsiTheme="minorHAnsi" w:cstheme="minorHAnsi"/>
          <w:sz w:val="22"/>
          <w:szCs w:val="22"/>
        </w:rPr>
      </w:pPr>
    </w:p>
    <w:p w14:paraId="774B8715" w14:textId="77777777" w:rsidR="009D1391" w:rsidRPr="00881E69" w:rsidRDefault="009D1391" w:rsidP="009D1391">
      <w:pPr>
        <w:rPr>
          <w:rFonts w:asciiTheme="minorHAnsi" w:hAnsiTheme="minorHAnsi" w:cstheme="minorHAnsi"/>
          <w:sz w:val="22"/>
          <w:szCs w:val="22"/>
        </w:rPr>
      </w:pPr>
    </w:p>
    <w:p w14:paraId="278A1F4D" w14:textId="77777777" w:rsidR="009D1391" w:rsidRPr="00881E69" w:rsidRDefault="009D1391" w:rsidP="009D1391">
      <w:pPr>
        <w:rPr>
          <w:rFonts w:asciiTheme="minorHAnsi" w:hAnsiTheme="minorHAnsi" w:cstheme="minorHAnsi"/>
          <w:sz w:val="22"/>
          <w:szCs w:val="22"/>
        </w:rPr>
      </w:pPr>
    </w:p>
    <w:p w14:paraId="70EABDA9" w14:textId="787AEDD5" w:rsidR="009D1391" w:rsidRPr="00881E69" w:rsidRDefault="009D1391" w:rsidP="009D1391">
      <w:pPr>
        <w:rPr>
          <w:rFonts w:asciiTheme="minorHAnsi" w:hAnsiTheme="minorHAnsi" w:cstheme="minorHAnsi"/>
          <w:sz w:val="22"/>
          <w:szCs w:val="22"/>
        </w:rPr>
      </w:pPr>
    </w:p>
    <w:p w14:paraId="1F0304E2" w14:textId="77777777" w:rsidR="009D1391" w:rsidRPr="00881E69" w:rsidRDefault="009D1391" w:rsidP="009D1391">
      <w:pPr>
        <w:rPr>
          <w:rFonts w:asciiTheme="minorHAnsi" w:hAnsiTheme="minorHAnsi" w:cstheme="minorHAnsi"/>
          <w:sz w:val="22"/>
          <w:szCs w:val="22"/>
        </w:rPr>
      </w:pPr>
    </w:p>
    <w:p w14:paraId="46483D3F" w14:textId="148877CC" w:rsidR="00852BB6" w:rsidRPr="00881E69" w:rsidRDefault="00852BB6">
      <w:pPr>
        <w:suppressAutoHyphens w:val="0"/>
        <w:spacing w:after="200" w:line="276" w:lineRule="auto"/>
        <w:rPr>
          <w:rFonts w:asciiTheme="minorHAnsi" w:hAnsiTheme="minorHAnsi" w:cstheme="minorHAnsi"/>
          <w:sz w:val="22"/>
          <w:szCs w:val="22"/>
        </w:rPr>
      </w:pPr>
      <w:r w:rsidRPr="00881E69">
        <w:rPr>
          <w:rFonts w:asciiTheme="minorHAnsi" w:hAnsiTheme="minorHAnsi" w:cstheme="minorHAnsi"/>
          <w:sz w:val="22"/>
          <w:szCs w:val="22"/>
        </w:rPr>
        <w:br w:type="page"/>
      </w:r>
    </w:p>
    <w:p w14:paraId="7BD82B9D" w14:textId="3820A25E" w:rsidR="00A9174B" w:rsidRPr="00881E69" w:rsidRDefault="00A9174B" w:rsidP="008A6769">
      <w:pPr>
        <w:pStyle w:val="Kop2"/>
        <w:numPr>
          <w:ilvl w:val="0"/>
          <w:numId w:val="18"/>
        </w:numPr>
        <w:rPr>
          <w:rFonts w:asciiTheme="minorHAnsi" w:hAnsiTheme="minorHAnsi" w:cstheme="minorHAnsi"/>
          <w:sz w:val="28"/>
          <w:szCs w:val="28"/>
        </w:rPr>
      </w:pPr>
      <w:bookmarkStart w:id="5" w:name="_Toc146718461"/>
      <w:r w:rsidRPr="00881E69">
        <w:rPr>
          <w:rFonts w:asciiTheme="minorHAnsi" w:hAnsiTheme="minorHAnsi" w:cstheme="minorHAnsi"/>
          <w:sz w:val="28"/>
          <w:szCs w:val="28"/>
        </w:rPr>
        <w:lastRenderedPageBreak/>
        <w:t xml:space="preserve">Meten is </w:t>
      </w:r>
      <w:r w:rsidRPr="00881E69">
        <w:rPr>
          <w:rFonts w:asciiTheme="minorHAnsi" w:hAnsiTheme="minorHAnsi" w:cstheme="minorHAnsi"/>
          <w:b w:val="0"/>
          <w:bCs w:val="0"/>
          <w:sz w:val="28"/>
          <w:szCs w:val="28"/>
        </w:rPr>
        <w:t>vergelijken</w:t>
      </w:r>
      <w:r w:rsidR="00720824" w:rsidRPr="00881E69">
        <w:rPr>
          <w:rFonts w:asciiTheme="minorHAnsi" w:hAnsiTheme="minorHAnsi" w:cstheme="minorHAnsi"/>
          <w:b w:val="0"/>
          <w:bCs w:val="0"/>
          <w:sz w:val="28"/>
          <w:szCs w:val="28"/>
        </w:rPr>
        <w:t xml:space="preserve"> </w:t>
      </w:r>
      <w:r w:rsidR="00720824" w:rsidRPr="00881E69">
        <w:rPr>
          <w:rFonts w:asciiTheme="minorHAnsi" w:hAnsiTheme="minorHAnsi" w:cstheme="minorHAnsi"/>
          <w:sz w:val="28"/>
          <w:szCs w:val="28"/>
        </w:rPr>
        <w:t>en schatten</w:t>
      </w:r>
      <w:r w:rsidRPr="00881E69">
        <w:rPr>
          <w:rFonts w:asciiTheme="minorHAnsi" w:hAnsiTheme="minorHAnsi" w:cstheme="minorHAnsi"/>
          <w:sz w:val="28"/>
          <w:szCs w:val="28"/>
        </w:rPr>
        <w:t>: Lengte meten</w:t>
      </w:r>
      <w:bookmarkEnd w:id="5"/>
    </w:p>
    <w:p w14:paraId="1761177A" w14:textId="02CE5FA4" w:rsidR="001F0FE6" w:rsidRPr="00881E69" w:rsidRDefault="001F0FE6" w:rsidP="001F0FE6">
      <w:pPr>
        <w:rPr>
          <w:rFonts w:asciiTheme="minorHAnsi" w:hAnsiTheme="minorHAnsi" w:cstheme="minorHAnsi"/>
          <w:sz w:val="22"/>
          <w:szCs w:val="22"/>
        </w:rPr>
      </w:pPr>
    </w:p>
    <w:p w14:paraId="7BEEBEA9" w14:textId="28322C87" w:rsidR="00720824" w:rsidRPr="00881E69" w:rsidRDefault="00F13B5E" w:rsidP="00C55E8E">
      <w:pPr>
        <w:pStyle w:val="Kop6"/>
        <w:rPr>
          <w:rFonts w:asciiTheme="minorHAnsi" w:hAnsiTheme="minorHAnsi" w:cstheme="minorHAnsi"/>
        </w:rPr>
      </w:pPr>
      <w:r w:rsidRPr="00881E69">
        <w:rPr>
          <w:rFonts w:asciiTheme="minorHAnsi" w:hAnsiTheme="minorHAnsi" w:cstheme="minorHAnsi"/>
          <w:noProof/>
        </w:rPr>
        <mc:AlternateContent>
          <mc:Choice Requires="wpg">
            <w:drawing>
              <wp:anchor distT="0" distB="0" distL="114300" distR="114300" simplePos="0" relativeHeight="251658243" behindDoc="0" locked="0" layoutInCell="1" allowOverlap="1" wp14:anchorId="15E72BF3" wp14:editId="21E457EE">
                <wp:simplePos x="0" y="0"/>
                <wp:positionH relativeFrom="column">
                  <wp:posOffset>3663315</wp:posOffset>
                </wp:positionH>
                <wp:positionV relativeFrom="paragraph">
                  <wp:posOffset>26035</wp:posOffset>
                </wp:positionV>
                <wp:extent cx="2199005" cy="3310255"/>
                <wp:effectExtent l="0" t="0" r="10795" b="23495"/>
                <wp:wrapSquare wrapText="bothSides"/>
                <wp:docPr id="1056" name="Groep 1056"/>
                <wp:cNvGraphicFramePr/>
                <a:graphic xmlns:a="http://schemas.openxmlformats.org/drawingml/2006/main">
                  <a:graphicData uri="http://schemas.microsoft.com/office/word/2010/wordprocessingGroup">
                    <wpg:wgp>
                      <wpg:cNvGrpSpPr/>
                      <wpg:grpSpPr>
                        <a:xfrm>
                          <a:off x="0" y="0"/>
                          <a:ext cx="2199005" cy="3310255"/>
                          <a:chOff x="-8627" y="-177800"/>
                          <a:chExt cx="2199377" cy="3310890"/>
                        </a:xfrm>
                      </wpg:grpSpPr>
                      <wps:wsp>
                        <wps:cNvPr id="1058" name="Rechthoek 1058"/>
                        <wps:cNvSpPr>
                          <a:spLocks noChangeArrowheads="1"/>
                        </wps:cNvSpPr>
                        <wps:spPr bwMode="auto">
                          <a:xfrm>
                            <a:off x="0" y="161925"/>
                            <a:ext cx="2190750" cy="2968625"/>
                          </a:xfrm>
                          <a:prstGeom prst="rect">
                            <a:avLst/>
                          </a:prstGeom>
                          <a:noFill/>
                          <a:ln w="9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65" name="Rechthoek 1065"/>
                        <wps:cNvSpPr>
                          <a:spLocks noChangeArrowheads="1"/>
                        </wps:cNvSpPr>
                        <wps:spPr bwMode="auto">
                          <a:xfrm>
                            <a:off x="-1" y="2581275"/>
                            <a:ext cx="438150" cy="551815"/>
                          </a:xfrm>
                          <a:prstGeom prst="rect">
                            <a:avLst/>
                          </a:prstGeom>
                          <a:noFill/>
                          <a:ln w="9360">
                            <a:solidFill>
                              <a:srgbClr val="000000"/>
                            </a:solidFill>
                            <a:round/>
                            <a:headEnd/>
                            <a:tailEnd/>
                          </a:ln>
                        </wps:spPr>
                        <wps:bodyPr rot="0" vert="horz" wrap="square" lIns="91440" tIns="45720" rIns="91440" bIns="45720" anchor="ctr" anchorCtr="0" upright="1">
                          <a:noAutofit/>
                        </wps:bodyPr>
                      </wps:wsp>
                      <wps:wsp>
                        <wps:cNvPr id="26" name="Rechthoek 26"/>
                        <wps:cNvSpPr>
                          <a:spLocks noChangeArrowheads="1"/>
                        </wps:cNvSpPr>
                        <wps:spPr bwMode="auto">
                          <a:xfrm>
                            <a:off x="-1" y="-177800"/>
                            <a:ext cx="438150" cy="551815"/>
                          </a:xfrm>
                          <a:prstGeom prst="rect">
                            <a:avLst/>
                          </a:prstGeom>
                          <a:solidFill>
                            <a:srgbClr val="99CCFF"/>
                          </a:solidFill>
                          <a:ln w="9360">
                            <a:solidFill>
                              <a:srgbClr val="000000"/>
                            </a:solidFill>
                            <a:round/>
                            <a:headEnd/>
                            <a:tailEnd/>
                          </a:ln>
                        </wps:spPr>
                        <wps:bodyPr rot="0" vert="horz" wrap="square" lIns="91440" tIns="45720" rIns="91440" bIns="45720" anchor="ctr" anchorCtr="0" upright="1">
                          <a:noAutofit/>
                        </wps:bodyPr>
                      </wps:wsp>
                      <wps:wsp>
                        <wps:cNvPr id="10" name="Rechthoek 10"/>
                        <wps:cNvSpPr>
                          <a:spLocks noChangeArrowheads="1"/>
                        </wps:cNvSpPr>
                        <wps:spPr bwMode="auto">
                          <a:xfrm>
                            <a:off x="-1" y="2029460"/>
                            <a:ext cx="438150" cy="551815"/>
                          </a:xfrm>
                          <a:prstGeom prst="rect">
                            <a:avLst/>
                          </a:prstGeom>
                          <a:noFill/>
                          <a:ln w="9360">
                            <a:solidFill>
                              <a:srgbClr val="000000"/>
                            </a:solidFill>
                            <a:round/>
                            <a:headEnd/>
                            <a:tailEnd/>
                          </a:ln>
                        </wps:spPr>
                        <wps:bodyPr rot="0" vert="horz" wrap="square" lIns="91440" tIns="45720" rIns="91440" bIns="45720" anchor="ctr" anchorCtr="0" upright="1">
                          <a:noAutofit/>
                        </wps:bodyPr>
                      </wps:wsp>
                      <wps:wsp>
                        <wps:cNvPr id="11" name="Rechthoek 11"/>
                        <wps:cNvSpPr>
                          <a:spLocks noChangeArrowheads="1"/>
                        </wps:cNvSpPr>
                        <wps:spPr bwMode="auto">
                          <a:xfrm>
                            <a:off x="-1" y="1477646"/>
                            <a:ext cx="438150" cy="551815"/>
                          </a:xfrm>
                          <a:prstGeom prst="rect">
                            <a:avLst/>
                          </a:prstGeom>
                          <a:noFill/>
                          <a:ln w="9360">
                            <a:solidFill>
                              <a:srgbClr val="000000"/>
                            </a:solidFill>
                            <a:round/>
                            <a:headEnd/>
                            <a:tailEnd/>
                          </a:ln>
                        </wps:spPr>
                        <wps:bodyPr rot="0" vert="horz" wrap="square" lIns="91440" tIns="45720" rIns="91440" bIns="45720" anchor="ctr" anchorCtr="0" upright="1">
                          <a:noAutofit/>
                        </wps:bodyPr>
                      </wps:wsp>
                      <wps:wsp>
                        <wps:cNvPr id="12" name="Rechthoek 12"/>
                        <wps:cNvSpPr>
                          <a:spLocks noChangeArrowheads="1"/>
                        </wps:cNvSpPr>
                        <wps:spPr bwMode="auto">
                          <a:xfrm>
                            <a:off x="-8627" y="925831"/>
                            <a:ext cx="438150" cy="551815"/>
                          </a:xfrm>
                          <a:prstGeom prst="rect">
                            <a:avLst/>
                          </a:prstGeom>
                          <a:noFill/>
                          <a:ln w="9360">
                            <a:solidFill>
                              <a:srgbClr val="000000"/>
                            </a:solidFill>
                            <a:round/>
                            <a:headEnd/>
                            <a:tailEnd/>
                          </a:ln>
                        </wps:spPr>
                        <wps:bodyPr rot="0" vert="horz" wrap="square" lIns="91440" tIns="45720" rIns="91440" bIns="45720" anchor="ctr" anchorCtr="0" upright="1">
                          <a:noAutofit/>
                        </wps:bodyPr>
                      </wps:wsp>
                      <wps:wsp>
                        <wps:cNvPr id="13" name="Rechthoek 13"/>
                        <wps:cNvSpPr>
                          <a:spLocks noChangeArrowheads="1"/>
                        </wps:cNvSpPr>
                        <wps:spPr bwMode="auto">
                          <a:xfrm>
                            <a:off x="-1" y="365006"/>
                            <a:ext cx="438150" cy="551815"/>
                          </a:xfrm>
                          <a:prstGeom prst="rect">
                            <a:avLst/>
                          </a:prstGeom>
                          <a:noFill/>
                          <a:ln w="9360">
                            <a:solidFill>
                              <a:srgbClr val="000000"/>
                            </a:solidFill>
                            <a:round/>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A3CD9E" id="Groep 1056" o:spid="_x0000_s1026" style="position:absolute;margin-left:288.45pt;margin-top:2.05pt;width:173.15pt;height:260.65pt;z-index:251658243;mso-width-relative:margin;mso-height-relative:margin" coordorigin="-86,-1778" coordsize="21993,3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">
                <v:rect id="Rechthoek 1058" o:spid="_x0000_s1027" style="position:absolute;top:1619;width:21907;height:29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" filled="f" strokeweight=".26mm">
                  <v:stroke joinstyle="round"/>
                </v:rect>
                <v:rect id="Rechthoek 1065" o:spid="_x0000_s1028" style="position:absolute;top:25812;width:4381;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" filled="f" strokeweight=".26mm">
                  <v:stroke joinstyle="round"/>
                </v:rect>
                <v:rect id="Rechthoek 26" o:spid="_x0000_s1029" style="position:absolute;top:-1778;width:4381;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" fillcolor="#9cf" strokeweight=".26mm">
                  <v:stroke joinstyle="round"/>
                </v:rect>
                <v:rect id="Rechthoek 10" o:spid="_x0000_s1030" style="position:absolute;top:20294;width:4381;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" filled="f" strokeweight=".26mm">
                  <v:stroke joinstyle="round"/>
                </v:rect>
                <v:rect id="Rechthoek 11" o:spid="_x0000_s1031" style="position:absolute;top:14776;width:4381;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" filled="f" strokeweight=".26mm">
                  <v:stroke joinstyle="round"/>
                </v:rect>
                <v:rect id="Rechthoek 12" o:spid="_x0000_s1032" style="position:absolute;left:-86;top:9258;width:4381;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" filled="f" strokeweight=".26mm">
                  <v:stroke joinstyle="round"/>
                </v:rect>
                <v:rect id="Rechthoek 13" o:spid="_x0000_s1033" style="position:absolute;top:3650;width:4381;height:5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" filled="f" strokeweight=".26mm">
                  <v:stroke joinstyle="round"/>
                </v:rect>
                <w10:wrap type="square"/>
              </v:group>
            </w:pict>
          </mc:Fallback>
        </mc:AlternateContent>
      </w:r>
      <w:r w:rsidR="00720824" w:rsidRPr="00881E69">
        <w:rPr>
          <w:rFonts w:asciiTheme="minorHAnsi" w:hAnsiTheme="minorHAnsi" w:cstheme="minorHAnsi"/>
        </w:rPr>
        <w:t xml:space="preserve">Meten </w:t>
      </w:r>
      <w:r w:rsidR="0034266E" w:rsidRPr="00881E69">
        <w:rPr>
          <w:rFonts w:asciiTheme="minorHAnsi" w:hAnsiTheme="minorHAnsi" w:cstheme="minorHAnsi"/>
        </w:rPr>
        <w:t xml:space="preserve">van een lengte </w:t>
      </w:r>
      <w:r w:rsidR="00720824" w:rsidRPr="00881E69">
        <w:rPr>
          <w:rFonts w:asciiTheme="minorHAnsi" w:hAnsiTheme="minorHAnsi" w:cstheme="minorHAnsi"/>
        </w:rPr>
        <w:t xml:space="preserve">met een </w:t>
      </w:r>
      <w:r w:rsidR="00D56537" w:rsidRPr="00881E69">
        <w:rPr>
          <w:rFonts w:asciiTheme="minorHAnsi" w:hAnsiTheme="minorHAnsi" w:cstheme="minorHAnsi"/>
        </w:rPr>
        <w:t>breadboard</w:t>
      </w:r>
      <w:r w:rsidR="00720824" w:rsidRPr="00881E69">
        <w:rPr>
          <w:rFonts w:asciiTheme="minorHAnsi" w:hAnsiTheme="minorHAnsi" w:cstheme="minorHAnsi"/>
        </w:rPr>
        <w:t xml:space="preserve"> als maat.</w:t>
      </w:r>
    </w:p>
    <w:p w14:paraId="33EC8F69" w14:textId="77777777" w:rsidR="00C55E8E" w:rsidRPr="00881E69" w:rsidRDefault="00C55E8E" w:rsidP="00C55E8E">
      <w:pPr>
        <w:rPr>
          <w:rFonts w:asciiTheme="minorHAnsi" w:hAnsiTheme="minorHAnsi" w:cstheme="minorHAnsi"/>
        </w:rPr>
      </w:pPr>
    </w:p>
    <w:p w14:paraId="4239A294" w14:textId="0BAFD9F6" w:rsidR="00EB6810" w:rsidRPr="00881E69" w:rsidRDefault="00EB6810" w:rsidP="00720824">
      <w:pPr>
        <w:pStyle w:val="Plattetekst"/>
        <w:ind w:right="885"/>
        <w:rPr>
          <w:rFonts w:asciiTheme="minorHAnsi" w:hAnsiTheme="minorHAnsi" w:cstheme="minorHAnsi"/>
          <w:sz w:val="22"/>
          <w:szCs w:val="22"/>
        </w:rPr>
      </w:pPr>
      <w:r w:rsidRPr="00881E69">
        <w:rPr>
          <w:rFonts w:asciiTheme="minorHAnsi" w:hAnsiTheme="minorHAnsi" w:cstheme="minorHAnsi"/>
          <w:sz w:val="22"/>
          <w:szCs w:val="22"/>
        </w:rPr>
        <w:t xml:space="preserve">Bekijk </w:t>
      </w:r>
      <w:r w:rsidRPr="00881E69">
        <w:rPr>
          <w:rFonts w:asciiTheme="minorHAnsi" w:hAnsiTheme="minorHAnsi" w:cstheme="minorHAnsi"/>
          <w:color w:val="FF0000"/>
          <w:sz w:val="22"/>
          <w:szCs w:val="22"/>
        </w:rPr>
        <w:t>(</w:t>
      </w:r>
      <w:r w:rsidR="008836D7" w:rsidRPr="00881E69">
        <w:rPr>
          <w:rFonts w:asciiTheme="minorHAnsi" w:hAnsiTheme="minorHAnsi" w:cstheme="minorHAnsi"/>
          <w:color w:val="FF0000"/>
          <w:sz w:val="22"/>
          <w:szCs w:val="22"/>
        </w:rPr>
        <w:t>2</w:t>
      </w:r>
      <w:r w:rsidR="006E3082" w:rsidRPr="00881E69">
        <w:rPr>
          <w:rFonts w:asciiTheme="minorHAnsi" w:hAnsiTheme="minorHAnsi" w:cstheme="minorHAnsi"/>
          <w:color w:val="FF0000"/>
          <w:sz w:val="22"/>
          <w:szCs w:val="22"/>
        </w:rPr>
        <w:t xml:space="preserve">. </w:t>
      </w:r>
      <w:hyperlink r:id="rId16" w:history="1">
        <w:r w:rsidR="006E3082" w:rsidRPr="00881E69">
          <w:rPr>
            <w:rStyle w:val="Hyperlink"/>
            <w:rFonts w:asciiTheme="minorHAnsi" w:hAnsiTheme="minorHAnsi" w:cstheme="minorHAnsi"/>
            <w:sz w:val="22"/>
            <w:szCs w:val="22"/>
          </w:rPr>
          <w:t>https://web.microsoftstream.com/video/4064b2fe-5bf2-49b4-adb5-7c6297256509</w:t>
        </w:r>
      </w:hyperlink>
      <w:r w:rsidR="006E3082" w:rsidRPr="00881E69">
        <w:rPr>
          <w:rFonts w:asciiTheme="minorHAnsi" w:hAnsiTheme="minorHAnsi" w:cstheme="minorHAnsi"/>
          <w:color w:val="FF0000"/>
          <w:sz w:val="22"/>
          <w:szCs w:val="22"/>
        </w:rPr>
        <w:t xml:space="preserve"> </w:t>
      </w:r>
      <w:r w:rsidRPr="00881E69">
        <w:rPr>
          <w:rFonts w:asciiTheme="minorHAnsi" w:hAnsiTheme="minorHAnsi" w:cstheme="minorHAnsi"/>
          <w:color w:val="FF0000"/>
          <w:sz w:val="22"/>
          <w:szCs w:val="22"/>
        </w:rPr>
        <w:t>)</w:t>
      </w:r>
    </w:p>
    <w:p w14:paraId="11154B10" w14:textId="77777777" w:rsidR="00720824" w:rsidRPr="00881E69" w:rsidRDefault="00720824" w:rsidP="00720824">
      <w:pPr>
        <w:ind w:right="885"/>
        <w:rPr>
          <w:rFonts w:asciiTheme="minorHAnsi" w:hAnsiTheme="minorHAnsi" w:cstheme="minorHAnsi"/>
          <w:b/>
          <w:bCs/>
          <w:sz w:val="22"/>
          <w:szCs w:val="22"/>
        </w:rPr>
      </w:pPr>
    </w:p>
    <w:p w14:paraId="11124AFD" w14:textId="51CA8A85" w:rsidR="000B78E0" w:rsidRPr="00881E69" w:rsidRDefault="000B78E0" w:rsidP="00720824">
      <w:pPr>
        <w:ind w:right="885"/>
        <w:rPr>
          <w:rFonts w:asciiTheme="minorHAnsi" w:hAnsiTheme="minorHAnsi" w:cstheme="minorHAnsi"/>
        </w:rPr>
      </w:pPr>
      <w:r w:rsidRPr="00881E69">
        <w:rPr>
          <w:rFonts w:asciiTheme="minorHAnsi" w:hAnsiTheme="minorHAnsi" w:cstheme="minorHAnsi"/>
        </w:rPr>
        <w:t xml:space="preserve">We zijn zo gewend om de lengte op te meten </w:t>
      </w:r>
      <w:r w:rsidR="00FF5397" w:rsidRPr="00881E69">
        <w:rPr>
          <w:rFonts w:asciiTheme="minorHAnsi" w:hAnsiTheme="minorHAnsi" w:cstheme="minorHAnsi"/>
        </w:rPr>
        <w:t xml:space="preserve">met een </w:t>
      </w:r>
      <w:proofErr w:type="spellStart"/>
      <w:r w:rsidR="00FF5397" w:rsidRPr="00881E69">
        <w:rPr>
          <w:rFonts w:asciiTheme="minorHAnsi" w:hAnsiTheme="minorHAnsi" w:cstheme="minorHAnsi"/>
        </w:rPr>
        <w:t>geo</w:t>
      </w:r>
      <w:proofErr w:type="spellEnd"/>
      <w:r w:rsidR="00FF5397" w:rsidRPr="00881E69">
        <w:rPr>
          <w:rFonts w:asciiTheme="minorHAnsi" w:hAnsiTheme="minorHAnsi" w:cstheme="minorHAnsi"/>
        </w:rPr>
        <w:t xml:space="preserve"> of rolmaat </w:t>
      </w:r>
      <w:r w:rsidRPr="00881E69">
        <w:rPr>
          <w:rFonts w:asciiTheme="minorHAnsi" w:hAnsiTheme="minorHAnsi" w:cstheme="minorHAnsi"/>
        </w:rPr>
        <w:t>dat we het nu eens anders gaan doen.</w:t>
      </w:r>
    </w:p>
    <w:p w14:paraId="4D242624" w14:textId="288338C1" w:rsidR="00720824" w:rsidRPr="00881E69" w:rsidRDefault="00720824" w:rsidP="00720824">
      <w:pPr>
        <w:ind w:right="885"/>
        <w:rPr>
          <w:rFonts w:asciiTheme="minorHAnsi" w:hAnsiTheme="minorHAnsi" w:cstheme="minorHAnsi"/>
        </w:rPr>
      </w:pPr>
      <w:r w:rsidRPr="00881E69">
        <w:rPr>
          <w:rFonts w:asciiTheme="minorHAnsi" w:hAnsiTheme="minorHAnsi" w:cstheme="minorHAnsi"/>
        </w:rPr>
        <w:t xml:space="preserve">Hiernaast zie je een </w:t>
      </w:r>
      <w:r w:rsidR="00833869" w:rsidRPr="00881E69">
        <w:rPr>
          <w:rFonts w:asciiTheme="minorHAnsi" w:hAnsiTheme="minorHAnsi" w:cstheme="minorHAnsi"/>
        </w:rPr>
        <w:t>schets</w:t>
      </w:r>
      <w:r w:rsidRPr="00881E69">
        <w:rPr>
          <w:rFonts w:asciiTheme="minorHAnsi" w:hAnsiTheme="minorHAnsi" w:cstheme="minorHAnsi"/>
        </w:rPr>
        <w:t xml:space="preserve"> van een A4-tje met daarop </w:t>
      </w:r>
      <w:r w:rsidR="00FF5397" w:rsidRPr="00881E69">
        <w:rPr>
          <w:rFonts w:asciiTheme="minorHAnsi" w:hAnsiTheme="minorHAnsi" w:cstheme="minorHAnsi"/>
        </w:rPr>
        <w:t xml:space="preserve">een </w:t>
      </w:r>
      <w:r w:rsidR="00D56537" w:rsidRPr="00881E69">
        <w:rPr>
          <w:rFonts w:asciiTheme="minorHAnsi" w:hAnsiTheme="minorHAnsi" w:cstheme="minorHAnsi"/>
        </w:rPr>
        <w:t>breadboard</w:t>
      </w:r>
      <w:r w:rsidRPr="00881E69">
        <w:rPr>
          <w:rFonts w:asciiTheme="minorHAnsi" w:hAnsiTheme="minorHAnsi" w:cstheme="minorHAnsi"/>
        </w:rPr>
        <w:t xml:space="preserve">. </w:t>
      </w:r>
      <w:r w:rsidR="00C94506" w:rsidRPr="00881E69">
        <w:rPr>
          <w:rFonts w:asciiTheme="minorHAnsi" w:hAnsiTheme="minorHAnsi" w:cstheme="minorHAnsi"/>
        </w:rPr>
        <w:t>In dit geval past</w:t>
      </w:r>
      <w:r w:rsidR="009D1D66" w:rsidRPr="00881E69">
        <w:rPr>
          <w:rFonts w:asciiTheme="minorHAnsi" w:hAnsiTheme="minorHAnsi" w:cstheme="minorHAnsi"/>
        </w:rPr>
        <w:t xml:space="preserve"> het</w:t>
      </w:r>
      <w:r w:rsidRPr="00881E69">
        <w:rPr>
          <w:rFonts w:asciiTheme="minorHAnsi" w:hAnsiTheme="minorHAnsi" w:cstheme="minorHAnsi"/>
        </w:rPr>
        <w:t xml:space="preserve"> </w:t>
      </w:r>
      <w:r w:rsidR="00D56537" w:rsidRPr="00881E69">
        <w:rPr>
          <w:rFonts w:asciiTheme="minorHAnsi" w:hAnsiTheme="minorHAnsi" w:cstheme="minorHAnsi"/>
        </w:rPr>
        <w:t>breadboard</w:t>
      </w:r>
      <w:r w:rsidR="009D1D66" w:rsidRPr="00881E69">
        <w:rPr>
          <w:rFonts w:asciiTheme="minorHAnsi" w:hAnsiTheme="minorHAnsi" w:cstheme="minorHAnsi"/>
        </w:rPr>
        <w:t xml:space="preserve"> 5x</w:t>
      </w:r>
      <w:r w:rsidRPr="00881E69">
        <w:rPr>
          <w:rFonts w:asciiTheme="minorHAnsi" w:hAnsiTheme="minorHAnsi" w:cstheme="minorHAnsi"/>
        </w:rPr>
        <w:t xml:space="preserve"> en nog </w:t>
      </w:r>
      <w:r w:rsidR="00F13B5E" w:rsidRPr="00881E69">
        <w:rPr>
          <w:rFonts w:asciiTheme="minorHAnsi" w:hAnsiTheme="minorHAnsi" w:cstheme="minorHAnsi"/>
        </w:rPr>
        <w:t>4</w:t>
      </w:r>
      <w:r w:rsidRPr="00881E69">
        <w:rPr>
          <w:rFonts w:asciiTheme="minorHAnsi" w:hAnsiTheme="minorHAnsi" w:cstheme="minorHAnsi"/>
        </w:rPr>
        <w:t>/10 deel = 0,</w:t>
      </w:r>
      <w:r w:rsidR="00F13B5E" w:rsidRPr="00881E69">
        <w:rPr>
          <w:rFonts w:asciiTheme="minorHAnsi" w:hAnsiTheme="minorHAnsi" w:cstheme="minorHAnsi"/>
        </w:rPr>
        <w:t>4</w:t>
      </w:r>
      <w:r w:rsidRPr="00881E69">
        <w:rPr>
          <w:rFonts w:asciiTheme="minorHAnsi" w:hAnsiTheme="minorHAnsi" w:cstheme="minorHAnsi"/>
        </w:rPr>
        <w:t xml:space="preserve"> </w:t>
      </w:r>
      <w:proofErr w:type="spellStart"/>
      <w:r w:rsidRPr="00881E69">
        <w:rPr>
          <w:rFonts w:asciiTheme="minorHAnsi" w:hAnsiTheme="minorHAnsi" w:cstheme="minorHAnsi"/>
        </w:rPr>
        <w:t>ste</w:t>
      </w:r>
      <w:proofErr w:type="spellEnd"/>
      <w:r w:rsidRPr="00881E69">
        <w:rPr>
          <w:rFonts w:asciiTheme="minorHAnsi" w:hAnsiTheme="minorHAnsi" w:cstheme="minorHAnsi"/>
        </w:rPr>
        <w:t xml:space="preserve"> deel van een </w:t>
      </w:r>
      <w:r w:rsidR="00D56537" w:rsidRPr="00881E69">
        <w:rPr>
          <w:rFonts w:asciiTheme="minorHAnsi" w:hAnsiTheme="minorHAnsi" w:cstheme="minorHAnsi"/>
        </w:rPr>
        <w:t>breadboard</w:t>
      </w:r>
      <w:r w:rsidRPr="00881E69">
        <w:rPr>
          <w:rFonts w:asciiTheme="minorHAnsi" w:hAnsiTheme="minorHAnsi" w:cstheme="minorHAnsi"/>
        </w:rPr>
        <w:t>.</w:t>
      </w:r>
    </w:p>
    <w:p w14:paraId="316CE459" w14:textId="77777777" w:rsidR="004644DC" w:rsidRPr="00881E69" w:rsidRDefault="004644DC" w:rsidP="00720824">
      <w:pPr>
        <w:ind w:right="885"/>
        <w:rPr>
          <w:rFonts w:asciiTheme="minorHAnsi" w:hAnsiTheme="minorHAnsi" w:cstheme="minorHAnsi"/>
        </w:rPr>
      </w:pPr>
    </w:p>
    <w:p w14:paraId="6438E9A9" w14:textId="3E2BFCC3" w:rsidR="009D1D66" w:rsidRPr="00881E69" w:rsidRDefault="009D1D66" w:rsidP="00720824">
      <w:pPr>
        <w:ind w:right="885"/>
        <w:rPr>
          <w:rFonts w:asciiTheme="minorHAnsi" w:hAnsiTheme="minorHAnsi" w:cstheme="minorHAnsi"/>
          <w:b/>
          <w:bCs/>
        </w:rPr>
      </w:pPr>
      <w:r w:rsidRPr="00881E69">
        <w:rPr>
          <w:rFonts w:asciiTheme="minorHAnsi" w:hAnsiTheme="minorHAnsi" w:cstheme="minorHAnsi"/>
          <w:b/>
          <w:bCs/>
        </w:rPr>
        <w:t xml:space="preserve">Dit noteren we als </w:t>
      </w:r>
      <w:r w:rsidR="004644DC" w:rsidRPr="00881E69">
        <w:rPr>
          <w:rFonts w:asciiTheme="minorHAnsi" w:hAnsiTheme="minorHAnsi" w:cstheme="minorHAnsi"/>
          <w:b/>
          <w:bCs/>
        </w:rPr>
        <w:t>“de lengte = 5,4 breadboard”</w:t>
      </w:r>
    </w:p>
    <w:p w14:paraId="52E89909" w14:textId="77777777" w:rsidR="00852BB6" w:rsidRPr="00881E69" w:rsidRDefault="00852BB6" w:rsidP="00720824">
      <w:pPr>
        <w:ind w:right="885"/>
        <w:rPr>
          <w:rFonts w:asciiTheme="minorHAnsi" w:hAnsiTheme="minorHAnsi" w:cstheme="minorHAnsi"/>
          <w:i/>
          <w:iCs/>
          <w:sz w:val="22"/>
          <w:szCs w:val="22"/>
        </w:rPr>
      </w:pPr>
    </w:p>
    <w:p w14:paraId="7ED81E39" w14:textId="4827DD61" w:rsidR="00720824" w:rsidRPr="00881E69" w:rsidRDefault="004644DC" w:rsidP="008A6769">
      <w:pPr>
        <w:pStyle w:val="Lijstalinea"/>
        <w:numPr>
          <w:ilvl w:val="0"/>
          <w:numId w:val="5"/>
        </w:numPr>
        <w:ind w:right="885"/>
        <w:rPr>
          <w:rFonts w:asciiTheme="minorHAnsi" w:hAnsiTheme="minorHAnsi" w:cstheme="minorHAnsi"/>
          <w:b/>
          <w:bCs/>
        </w:rPr>
      </w:pPr>
      <w:r w:rsidRPr="00881E69">
        <w:rPr>
          <w:rFonts w:asciiTheme="minorHAnsi" w:hAnsiTheme="minorHAnsi" w:cstheme="minorHAnsi"/>
          <w:b/>
          <w:bCs/>
        </w:rPr>
        <w:t>Dit betekent</w:t>
      </w:r>
      <w:r w:rsidR="00720824" w:rsidRPr="00881E69">
        <w:rPr>
          <w:rFonts w:asciiTheme="minorHAnsi" w:hAnsiTheme="minorHAnsi" w:cstheme="minorHAnsi"/>
          <w:b/>
          <w:bCs/>
        </w:rPr>
        <w:t>:</w:t>
      </w:r>
      <w:r w:rsidR="00720824" w:rsidRPr="00881E69">
        <w:rPr>
          <w:rFonts w:asciiTheme="minorHAnsi" w:hAnsiTheme="minorHAnsi" w:cstheme="minorHAnsi"/>
          <w:b/>
          <w:bCs/>
        </w:rPr>
        <w:tab/>
      </w:r>
    </w:p>
    <w:p w14:paraId="440C672B" w14:textId="77777777" w:rsidR="00720824" w:rsidRPr="00881E69" w:rsidRDefault="00720824" w:rsidP="00720824">
      <w:pPr>
        <w:ind w:right="885"/>
        <w:rPr>
          <w:rFonts w:asciiTheme="minorHAnsi" w:hAnsiTheme="minorHAnsi" w:cstheme="minorHAnsi"/>
          <w:i/>
          <w:iCs/>
          <w:sz w:val="22"/>
          <w:szCs w:val="22"/>
        </w:rPr>
      </w:pPr>
    </w:p>
    <w:p w14:paraId="2ADEBD35" w14:textId="60D73738" w:rsidR="00720824" w:rsidRPr="00881E69" w:rsidRDefault="00720824" w:rsidP="00495293">
      <w:pPr>
        <w:ind w:left="1276" w:right="885"/>
        <w:rPr>
          <w:rFonts w:asciiTheme="minorHAnsi" w:hAnsiTheme="minorHAnsi" w:cstheme="minorHAnsi"/>
          <w:sz w:val="22"/>
          <w:szCs w:val="22"/>
        </w:rPr>
      </w:pPr>
      <w:r w:rsidRPr="00881E69">
        <w:rPr>
          <w:rFonts w:asciiTheme="minorHAnsi" w:hAnsiTheme="minorHAnsi" w:cstheme="minorHAnsi"/>
          <w:sz w:val="22"/>
          <w:szCs w:val="22"/>
        </w:rPr>
        <w:t xml:space="preserve">…..   </w:t>
      </w:r>
      <w:r w:rsidRPr="00881E69">
        <w:rPr>
          <w:rFonts w:asciiTheme="minorHAnsi" w:hAnsiTheme="minorHAnsi" w:cstheme="minorHAnsi"/>
          <w:sz w:val="22"/>
          <w:szCs w:val="22"/>
        </w:rPr>
        <w:tab/>
        <w:t>hele keren</w:t>
      </w:r>
    </w:p>
    <w:p w14:paraId="3E0D52E6" w14:textId="77777777" w:rsidR="00720824" w:rsidRPr="00881E69" w:rsidRDefault="00720824" w:rsidP="00495293">
      <w:pPr>
        <w:ind w:left="1276" w:right="885"/>
        <w:rPr>
          <w:rFonts w:asciiTheme="minorHAnsi" w:hAnsiTheme="minorHAnsi" w:cstheme="minorHAnsi"/>
          <w:sz w:val="22"/>
          <w:szCs w:val="22"/>
        </w:rPr>
      </w:pPr>
    </w:p>
    <w:p w14:paraId="203227AF" w14:textId="3B6E3EBA" w:rsidR="00720824" w:rsidRPr="00881E69" w:rsidRDefault="00720824" w:rsidP="00495293">
      <w:pPr>
        <w:ind w:left="1276" w:right="885"/>
        <w:rPr>
          <w:rFonts w:asciiTheme="minorHAnsi" w:hAnsiTheme="minorHAnsi" w:cstheme="minorHAnsi"/>
          <w:sz w:val="22"/>
          <w:szCs w:val="22"/>
        </w:rPr>
      </w:pPr>
      <w:r w:rsidRPr="00881E69">
        <w:rPr>
          <w:rFonts w:asciiTheme="minorHAnsi" w:hAnsiTheme="minorHAnsi" w:cstheme="minorHAnsi"/>
          <w:sz w:val="22"/>
          <w:szCs w:val="22"/>
        </w:rPr>
        <w:t>…..</w:t>
      </w:r>
      <w:r w:rsidRPr="00881E69">
        <w:rPr>
          <w:rFonts w:asciiTheme="minorHAnsi" w:hAnsiTheme="minorHAnsi" w:cstheme="minorHAnsi"/>
          <w:sz w:val="22"/>
          <w:szCs w:val="22"/>
        </w:rPr>
        <w:tab/>
      </w:r>
      <w:proofErr w:type="spellStart"/>
      <w:r w:rsidRPr="00881E69">
        <w:rPr>
          <w:rFonts w:asciiTheme="minorHAnsi" w:hAnsiTheme="minorHAnsi" w:cstheme="minorHAnsi"/>
          <w:sz w:val="22"/>
          <w:szCs w:val="22"/>
        </w:rPr>
        <w:t>ste</w:t>
      </w:r>
      <w:proofErr w:type="spellEnd"/>
      <w:r w:rsidRPr="00881E69">
        <w:rPr>
          <w:rFonts w:asciiTheme="minorHAnsi" w:hAnsiTheme="minorHAnsi" w:cstheme="minorHAnsi"/>
          <w:sz w:val="22"/>
          <w:szCs w:val="22"/>
        </w:rPr>
        <w:t xml:space="preserve"> deel van een keer</w:t>
      </w:r>
    </w:p>
    <w:p w14:paraId="696852C9" w14:textId="77777777" w:rsidR="00A62EA6" w:rsidRPr="00881E69" w:rsidRDefault="00A62EA6" w:rsidP="00495293">
      <w:pPr>
        <w:ind w:left="1276" w:right="885"/>
        <w:rPr>
          <w:rFonts w:asciiTheme="minorHAnsi" w:hAnsiTheme="minorHAnsi" w:cstheme="minorHAnsi"/>
          <w:sz w:val="22"/>
          <w:szCs w:val="22"/>
        </w:rPr>
      </w:pPr>
    </w:p>
    <w:p w14:paraId="3F292E27" w14:textId="77777777" w:rsidR="00720824" w:rsidRPr="00881E69" w:rsidRDefault="00720824" w:rsidP="00720824">
      <w:pPr>
        <w:ind w:right="885"/>
        <w:rPr>
          <w:rFonts w:asciiTheme="minorHAnsi" w:hAnsiTheme="minorHAnsi" w:cstheme="minorHAnsi"/>
          <w:sz w:val="22"/>
          <w:szCs w:val="22"/>
        </w:rPr>
      </w:pPr>
    </w:p>
    <w:p w14:paraId="29DC763F" w14:textId="0F69482E" w:rsidR="00720824" w:rsidRPr="00881E69" w:rsidRDefault="00720824" w:rsidP="00A62EA6">
      <w:pPr>
        <w:pStyle w:val="Kop6"/>
        <w:rPr>
          <w:rFonts w:asciiTheme="minorHAnsi" w:hAnsiTheme="minorHAnsi" w:cstheme="minorHAnsi"/>
        </w:rPr>
      </w:pPr>
      <w:r w:rsidRPr="00881E69">
        <w:rPr>
          <w:rFonts w:asciiTheme="minorHAnsi" w:hAnsiTheme="minorHAnsi" w:cstheme="minorHAnsi"/>
        </w:rPr>
        <w:t>Als je meet doe je twee dingen:</w:t>
      </w:r>
    </w:p>
    <w:p w14:paraId="618F2D74" w14:textId="77777777" w:rsidR="00852BB6" w:rsidRPr="00881E69" w:rsidRDefault="00852BB6" w:rsidP="00720824">
      <w:pPr>
        <w:ind w:right="885"/>
        <w:rPr>
          <w:rFonts w:asciiTheme="minorHAnsi" w:hAnsiTheme="minorHAnsi" w:cstheme="minorHAnsi"/>
          <w:sz w:val="22"/>
          <w:szCs w:val="22"/>
        </w:rPr>
      </w:pPr>
    </w:p>
    <w:p w14:paraId="3B31C93B" w14:textId="499EE867" w:rsidR="00852BB6" w:rsidRPr="00881E69" w:rsidRDefault="00720824" w:rsidP="008A6769">
      <w:pPr>
        <w:pStyle w:val="Lijstalinea"/>
        <w:numPr>
          <w:ilvl w:val="0"/>
          <w:numId w:val="5"/>
        </w:numPr>
        <w:rPr>
          <w:rFonts w:asciiTheme="minorHAnsi" w:hAnsiTheme="minorHAnsi" w:cstheme="minorHAnsi"/>
          <w:sz w:val="22"/>
          <w:szCs w:val="22"/>
        </w:rPr>
      </w:pPr>
      <w:r w:rsidRPr="00881E69">
        <w:rPr>
          <w:rFonts w:asciiTheme="minorHAnsi" w:hAnsiTheme="minorHAnsi" w:cstheme="minorHAnsi"/>
        </w:rPr>
        <w:t xml:space="preserve">Vul de volgende zinnen aan met het woord </w:t>
      </w:r>
      <w:r w:rsidRPr="00881E69">
        <w:rPr>
          <w:rFonts w:asciiTheme="minorHAnsi" w:hAnsiTheme="minorHAnsi" w:cstheme="minorHAnsi"/>
          <w:b/>
          <w:bCs/>
        </w:rPr>
        <w:t>vergelijken</w:t>
      </w:r>
      <w:r w:rsidRPr="00881E69">
        <w:rPr>
          <w:rFonts w:asciiTheme="minorHAnsi" w:hAnsiTheme="minorHAnsi" w:cstheme="minorHAnsi"/>
        </w:rPr>
        <w:t xml:space="preserve"> of het woord </w:t>
      </w:r>
      <w:r w:rsidR="00E34C15" w:rsidRPr="00881E69">
        <w:rPr>
          <w:rFonts w:asciiTheme="minorHAnsi" w:hAnsiTheme="minorHAnsi" w:cstheme="minorHAnsi"/>
        </w:rPr>
        <w:t>s</w:t>
      </w:r>
      <w:r w:rsidRPr="00881E69">
        <w:rPr>
          <w:rFonts w:asciiTheme="minorHAnsi" w:hAnsiTheme="minorHAnsi" w:cstheme="minorHAnsi"/>
          <w:b/>
          <w:bCs/>
        </w:rPr>
        <w:t>chatten.</w:t>
      </w:r>
      <w:r w:rsidR="00E34C15" w:rsidRPr="00881E69">
        <w:rPr>
          <w:rFonts w:asciiTheme="minorHAnsi" w:hAnsiTheme="minorHAnsi" w:cstheme="minorHAnsi"/>
          <w:b/>
          <w:bCs/>
        </w:rPr>
        <w:br/>
      </w:r>
    </w:p>
    <w:p w14:paraId="1D065A2B" w14:textId="34337EB8" w:rsidR="00720824" w:rsidRPr="00881E69" w:rsidRDefault="00EB6810" w:rsidP="008A6769">
      <w:pPr>
        <w:pStyle w:val="Lijstalinea"/>
        <w:numPr>
          <w:ilvl w:val="0"/>
          <w:numId w:val="15"/>
        </w:numPr>
        <w:ind w:left="1418" w:right="141"/>
        <w:rPr>
          <w:rFonts w:asciiTheme="minorHAnsi" w:hAnsiTheme="minorHAnsi" w:cstheme="minorHAnsi"/>
          <w:sz w:val="22"/>
          <w:szCs w:val="22"/>
        </w:rPr>
      </w:pPr>
      <w:r w:rsidRPr="00881E69">
        <w:rPr>
          <w:rFonts w:asciiTheme="minorHAnsi" w:hAnsiTheme="minorHAnsi" w:cstheme="minorHAnsi"/>
          <w:sz w:val="22"/>
          <w:szCs w:val="22"/>
        </w:rPr>
        <w:t>Je keek</w:t>
      </w:r>
      <w:r w:rsidR="00720824" w:rsidRPr="00881E69">
        <w:rPr>
          <w:rFonts w:asciiTheme="minorHAnsi" w:hAnsiTheme="minorHAnsi" w:cstheme="minorHAnsi"/>
          <w:sz w:val="22"/>
          <w:szCs w:val="22"/>
        </w:rPr>
        <w:t xml:space="preserve"> hoe vaak het </w:t>
      </w:r>
      <w:r w:rsidR="00D56537" w:rsidRPr="00881E69">
        <w:rPr>
          <w:rFonts w:asciiTheme="minorHAnsi" w:hAnsiTheme="minorHAnsi" w:cstheme="minorHAnsi"/>
          <w:sz w:val="22"/>
          <w:szCs w:val="22"/>
        </w:rPr>
        <w:t>breadboard</w:t>
      </w:r>
      <w:r w:rsidR="00720824" w:rsidRPr="00881E69">
        <w:rPr>
          <w:rFonts w:asciiTheme="minorHAnsi" w:hAnsiTheme="minorHAnsi" w:cstheme="minorHAnsi"/>
          <w:sz w:val="22"/>
          <w:szCs w:val="22"/>
        </w:rPr>
        <w:t xml:space="preserve"> past op het A4-tje, wat je dan doet heet </w:t>
      </w:r>
      <w:r w:rsidR="006C5C74" w:rsidRPr="00881E69">
        <w:rPr>
          <w:rFonts w:asciiTheme="minorHAnsi" w:hAnsiTheme="minorHAnsi" w:cstheme="minorHAnsi"/>
          <w:sz w:val="22"/>
          <w:szCs w:val="22"/>
        </w:rPr>
        <w:t xml:space="preserve">. . . . . . . . . </w:t>
      </w:r>
    </w:p>
    <w:p w14:paraId="64D90C6D" w14:textId="77777777" w:rsidR="00852BB6" w:rsidRPr="00881E69" w:rsidRDefault="00852BB6" w:rsidP="00495293">
      <w:pPr>
        <w:ind w:left="1418" w:right="885"/>
        <w:rPr>
          <w:rFonts w:asciiTheme="minorHAnsi" w:hAnsiTheme="minorHAnsi" w:cstheme="minorHAnsi"/>
          <w:sz w:val="22"/>
          <w:szCs w:val="22"/>
        </w:rPr>
      </w:pPr>
    </w:p>
    <w:p w14:paraId="6A0B5F14" w14:textId="0D7C5B04" w:rsidR="00720824" w:rsidRPr="003D6BDE" w:rsidRDefault="00EB6810" w:rsidP="008A6769">
      <w:pPr>
        <w:pStyle w:val="Lijstalinea"/>
        <w:numPr>
          <w:ilvl w:val="0"/>
          <w:numId w:val="15"/>
        </w:numPr>
        <w:ind w:left="1418" w:right="283"/>
        <w:rPr>
          <w:rFonts w:asciiTheme="minorHAnsi" w:hAnsiTheme="minorHAnsi" w:cstheme="minorHAnsi"/>
          <w:sz w:val="22"/>
          <w:szCs w:val="22"/>
        </w:rPr>
      </w:pPr>
      <w:r w:rsidRPr="00881E69">
        <w:rPr>
          <w:rFonts w:asciiTheme="minorHAnsi" w:hAnsiTheme="minorHAnsi" w:cstheme="minorHAnsi"/>
          <w:sz w:val="22"/>
          <w:szCs w:val="22"/>
        </w:rPr>
        <w:t xml:space="preserve">Je keek </w:t>
      </w:r>
      <w:r w:rsidR="00720824" w:rsidRPr="00881E69">
        <w:rPr>
          <w:rFonts w:asciiTheme="minorHAnsi" w:hAnsiTheme="minorHAnsi" w:cstheme="minorHAnsi"/>
          <w:sz w:val="22"/>
          <w:szCs w:val="22"/>
        </w:rPr>
        <w:t xml:space="preserve">welk deel van het </w:t>
      </w:r>
      <w:r w:rsidR="00D56537" w:rsidRPr="00881E69">
        <w:rPr>
          <w:rFonts w:asciiTheme="minorHAnsi" w:hAnsiTheme="minorHAnsi" w:cstheme="minorHAnsi"/>
          <w:sz w:val="22"/>
          <w:szCs w:val="22"/>
        </w:rPr>
        <w:t>breadboard</w:t>
      </w:r>
      <w:r w:rsidR="00720824" w:rsidRPr="00881E69">
        <w:rPr>
          <w:rFonts w:asciiTheme="minorHAnsi" w:hAnsiTheme="minorHAnsi" w:cstheme="minorHAnsi"/>
          <w:sz w:val="22"/>
          <w:szCs w:val="22"/>
        </w:rPr>
        <w:t xml:space="preserve"> over blijft, wat je dan doet heet  </w:t>
      </w:r>
      <w:r w:rsidR="006C5C74" w:rsidRPr="00881E69">
        <w:rPr>
          <w:rFonts w:asciiTheme="minorHAnsi" w:hAnsiTheme="minorHAnsi" w:cstheme="minorHAnsi"/>
          <w:sz w:val="22"/>
          <w:szCs w:val="22"/>
        </w:rPr>
        <w:t xml:space="preserve">. . . . . . . . . . </w:t>
      </w:r>
    </w:p>
    <w:p w14:paraId="5D57C05C" w14:textId="15EFCFE0" w:rsidR="00720824" w:rsidRPr="00881E69" w:rsidRDefault="00720824" w:rsidP="00495293">
      <w:pPr>
        <w:pStyle w:val="Kop6"/>
        <w:rPr>
          <w:rFonts w:asciiTheme="minorHAnsi" w:hAnsiTheme="minorHAnsi" w:cstheme="minorHAnsi"/>
        </w:rPr>
      </w:pPr>
      <w:r w:rsidRPr="00881E69">
        <w:rPr>
          <w:rFonts w:asciiTheme="minorHAnsi" w:hAnsiTheme="minorHAnsi" w:cstheme="minorHAnsi"/>
        </w:rPr>
        <w:t>Samen</w:t>
      </w:r>
      <w:r w:rsidR="00AB5546" w:rsidRPr="00881E69">
        <w:rPr>
          <w:rFonts w:asciiTheme="minorHAnsi" w:hAnsiTheme="minorHAnsi" w:cstheme="minorHAnsi"/>
        </w:rPr>
        <w:t>ge</w:t>
      </w:r>
      <w:r w:rsidRPr="00881E69">
        <w:rPr>
          <w:rFonts w:asciiTheme="minorHAnsi" w:hAnsiTheme="minorHAnsi" w:cstheme="minorHAnsi"/>
        </w:rPr>
        <w:t>vat:</w:t>
      </w:r>
      <w:r w:rsidR="00A62EA6" w:rsidRPr="00881E69">
        <w:rPr>
          <w:rFonts w:asciiTheme="minorHAnsi" w:hAnsiTheme="minorHAnsi" w:cstheme="minorHAnsi"/>
        </w:rPr>
        <w:t xml:space="preserve">  </w:t>
      </w:r>
      <w:r w:rsidRPr="00881E69">
        <w:rPr>
          <w:rFonts w:asciiTheme="minorHAnsi" w:hAnsiTheme="minorHAnsi" w:cstheme="minorHAnsi"/>
        </w:rPr>
        <w:t>Eigenschappen waarvan je de grootte kunt “meten” noemen we “grootheden”.</w:t>
      </w:r>
    </w:p>
    <w:p w14:paraId="0A7B6B22" w14:textId="4B3ABF6B" w:rsidR="00720824" w:rsidRPr="00881E69" w:rsidRDefault="00720824" w:rsidP="00720824">
      <w:pPr>
        <w:spacing w:line="200" w:lineRule="atLeast"/>
        <w:ind w:right="885"/>
        <w:rPr>
          <w:rFonts w:asciiTheme="minorHAnsi" w:hAnsiTheme="minorHAnsi" w:cstheme="minorHAnsi"/>
          <w:sz w:val="22"/>
          <w:szCs w:val="22"/>
        </w:rPr>
      </w:pPr>
    </w:p>
    <w:p w14:paraId="27CE566C" w14:textId="1121BB34" w:rsidR="00AD391B" w:rsidRPr="00881E69" w:rsidRDefault="00F13B5E" w:rsidP="008A6769">
      <w:pPr>
        <w:pStyle w:val="Lijstalinea"/>
        <w:numPr>
          <w:ilvl w:val="0"/>
          <w:numId w:val="5"/>
        </w:numPr>
        <w:tabs>
          <w:tab w:val="left" w:pos="7938"/>
        </w:tabs>
        <w:spacing w:line="200" w:lineRule="atLeast"/>
        <w:ind w:right="141"/>
        <w:rPr>
          <w:rFonts w:asciiTheme="minorHAnsi" w:hAnsiTheme="minorHAnsi" w:cstheme="minorHAnsi"/>
          <w:sz w:val="22"/>
          <w:szCs w:val="22"/>
        </w:rPr>
      </w:pPr>
      <w:r w:rsidRPr="00881E69">
        <w:rPr>
          <w:rFonts w:asciiTheme="minorHAnsi" w:hAnsiTheme="minorHAnsi" w:cstheme="minorHAnsi"/>
          <w:b/>
          <w:bCs/>
          <w:sz w:val="22"/>
          <w:szCs w:val="22"/>
        </w:rPr>
        <w:t>Omcirkel het juiste woord in de zin</w:t>
      </w:r>
      <w:r w:rsidRPr="00881E69">
        <w:rPr>
          <w:rFonts w:asciiTheme="minorHAnsi" w:hAnsiTheme="minorHAnsi" w:cstheme="minorHAnsi"/>
          <w:sz w:val="22"/>
          <w:szCs w:val="22"/>
        </w:rPr>
        <w:t xml:space="preserve">: </w:t>
      </w:r>
      <w:r w:rsidR="00AD391B" w:rsidRPr="00881E69">
        <w:rPr>
          <w:rFonts w:asciiTheme="minorHAnsi" w:hAnsiTheme="minorHAnsi" w:cstheme="minorHAnsi"/>
          <w:sz w:val="22"/>
          <w:szCs w:val="22"/>
        </w:rPr>
        <w:t xml:space="preserve">Bovenstaand was de lengte dus de </w:t>
      </w:r>
      <w:r w:rsidR="0094648F" w:rsidRPr="00881E69">
        <w:rPr>
          <w:rFonts w:asciiTheme="minorHAnsi" w:hAnsiTheme="minorHAnsi" w:cstheme="minorHAnsi"/>
          <w:sz w:val="22"/>
          <w:szCs w:val="22"/>
        </w:rPr>
        <w:t>GROOTHEID/EENHEID</w:t>
      </w:r>
      <w:r w:rsidRPr="00881E69">
        <w:rPr>
          <w:rFonts w:asciiTheme="minorHAnsi" w:hAnsiTheme="minorHAnsi" w:cstheme="minorHAnsi"/>
          <w:sz w:val="22"/>
          <w:szCs w:val="22"/>
        </w:rPr>
        <w:t xml:space="preserve">  </w:t>
      </w:r>
      <w:r w:rsidR="00AD391B" w:rsidRPr="00881E69">
        <w:rPr>
          <w:rFonts w:asciiTheme="minorHAnsi" w:hAnsiTheme="minorHAnsi" w:cstheme="minorHAnsi"/>
          <w:sz w:val="22"/>
          <w:szCs w:val="22"/>
        </w:rPr>
        <w:t xml:space="preserve">en het </w:t>
      </w:r>
      <w:r w:rsidR="00D56537" w:rsidRPr="00881E69">
        <w:rPr>
          <w:rFonts w:asciiTheme="minorHAnsi" w:hAnsiTheme="minorHAnsi" w:cstheme="minorHAnsi"/>
          <w:sz w:val="22"/>
          <w:szCs w:val="22"/>
        </w:rPr>
        <w:t>breadboard</w:t>
      </w:r>
      <w:r w:rsidR="00AD391B" w:rsidRPr="00881E69">
        <w:rPr>
          <w:rFonts w:asciiTheme="minorHAnsi" w:hAnsiTheme="minorHAnsi" w:cstheme="minorHAnsi"/>
          <w:sz w:val="22"/>
          <w:szCs w:val="22"/>
        </w:rPr>
        <w:t xml:space="preserve"> de </w:t>
      </w:r>
      <w:r w:rsidR="0094648F" w:rsidRPr="00881E69">
        <w:rPr>
          <w:rFonts w:asciiTheme="minorHAnsi" w:hAnsiTheme="minorHAnsi" w:cstheme="minorHAnsi"/>
          <w:sz w:val="22"/>
          <w:szCs w:val="22"/>
        </w:rPr>
        <w:t xml:space="preserve">GROOTHEID/EENHEID  </w:t>
      </w:r>
    </w:p>
    <w:p w14:paraId="799B70CC" w14:textId="77777777" w:rsidR="00F13B5E" w:rsidRPr="00881E69" w:rsidRDefault="00F13B5E" w:rsidP="00F13B5E">
      <w:pPr>
        <w:pStyle w:val="Lijstalinea"/>
        <w:tabs>
          <w:tab w:val="left" w:pos="7938"/>
        </w:tabs>
        <w:spacing w:line="200" w:lineRule="atLeast"/>
        <w:ind w:right="141"/>
        <w:rPr>
          <w:rFonts w:asciiTheme="minorHAnsi" w:hAnsiTheme="minorHAnsi" w:cstheme="minorHAnsi"/>
          <w:sz w:val="22"/>
          <w:szCs w:val="22"/>
        </w:rPr>
      </w:pPr>
    </w:p>
    <w:p w14:paraId="70932726" w14:textId="7531501A" w:rsidR="00F13B5E" w:rsidRPr="00881E69" w:rsidRDefault="00F13B5E" w:rsidP="008A6769">
      <w:pPr>
        <w:pStyle w:val="Lijstalinea"/>
        <w:numPr>
          <w:ilvl w:val="0"/>
          <w:numId w:val="5"/>
        </w:numPr>
        <w:tabs>
          <w:tab w:val="left" w:pos="7938"/>
        </w:tabs>
        <w:spacing w:line="200" w:lineRule="atLeast"/>
        <w:ind w:right="141"/>
        <w:rPr>
          <w:rFonts w:asciiTheme="minorHAnsi" w:hAnsiTheme="minorHAnsi" w:cstheme="minorHAnsi"/>
          <w:sz w:val="22"/>
          <w:szCs w:val="22"/>
        </w:rPr>
      </w:pPr>
      <w:r w:rsidRPr="00881E69">
        <w:rPr>
          <w:rFonts w:asciiTheme="minorHAnsi" w:hAnsiTheme="minorHAnsi" w:cstheme="minorHAnsi"/>
          <w:b/>
          <w:bCs/>
          <w:sz w:val="22"/>
          <w:szCs w:val="22"/>
        </w:rPr>
        <w:t>Meet nu zelf de breedte van het A4-tje op met het breadboard</w:t>
      </w:r>
      <w:r w:rsidRPr="00881E69">
        <w:rPr>
          <w:rFonts w:asciiTheme="minorHAnsi" w:hAnsiTheme="minorHAnsi" w:cstheme="minorHAnsi"/>
          <w:sz w:val="22"/>
          <w:szCs w:val="22"/>
        </w:rPr>
        <w:t xml:space="preserve"> en noteer op de juiste wijze hieronder, neem wel de lengte van je breadboard (Zie </w:t>
      </w:r>
      <w:r w:rsidR="0094648F" w:rsidRPr="00881E69">
        <w:rPr>
          <w:rFonts w:asciiTheme="minorHAnsi" w:hAnsiTheme="minorHAnsi" w:cstheme="minorHAnsi"/>
          <w:sz w:val="22"/>
          <w:szCs w:val="22"/>
        </w:rPr>
        <w:t xml:space="preserve">rechts </w:t>
      </w:r>
      <w:r w:rsidRPr="00881E69">
        <w:rPr>
          <w:rFonts w:asciiTheme="minorHAnsi" w:hAnsiTheme="minorHAnsi" w:cstheme="minorHAnsi"/>
          <w:sz w:val="22"/>
          <w:szCs w:val="22"/>
        </w:rPr>
        <w:t>onderaan in de rechthoek hierboven):</w:t>
      </w:r>
    </w:p>
    <w:p w14:paraId="361F60BE" w14:textId="77777777" w:rsidR="00F13B5E" w:rsidRPr="00881E69" w:rsidRDefault="00F13B5E" w:rsidP="00F13B5E">
      <w:pPr>
        <w:rPr>
          <w:rFonts w:asciiTheme="minorHAnsi" w:hAnsiTheme="minorHAnsi" w:cstheme="minorHAnsi"/>
          <w:sz w:val="22"/>
          <w:szCs w:val="22"/>
        </w:rPr>
      </w:pPr>
    </w:p>
    <w:p w14:paraId="6CCF2E5D" w14:textId="77777777" w:rsidR="00F13B5E" w:rsidRPr="00881E69" w:rsidRDefault="00F13B5E" w:rsidP="00F13B5E">
      <w:pPr>
        <w:rPr>
          <w:rFonts w:asciiTheme="minorHAnsi" w:hAnsiTheme="minorHAnsi" w:cstheme="minorHAnsi"/>
          <w:sz w:val="22"/>
          <w:szCs w:val="22"/>
        </w:rPr>
      </w:pPr>
    </w:p>
    <w:p w14:paraId="6332A1B7" w14:textId="77777777" w:rsidR="00F13B5E" w:rsidRPr="00881E69" w:rsidRDefault="00F13B5E" w:rsidP="00F13B5E">
      <w:pPr>
        <w:pStyle w:val="Lijstalinea"/>
        <w:pBdr>
          <w:top w:val="single" w:sz="6" w:space="1" w:color="auto"/>
          <w:bottom w:val="single" w:sz="6" w:space="1" w:color="auto"/>
        </w:pBdr>
        <w:ind w:left="0"/>
        <w:rPr>
          <w:rFonts w:asciiTheme="minorHAnsi" w:hAnsiTheme="minorHAnsi" w:cstheme="minorHAnsi"/>
          <w:sz w:val="22"/>
          <w:szCs w:val="22"/>
        </w:rPr>
      </w:pPr>
    </w:p>
    <w:p w14:paraId="2872D41B" w14:textId="77777777" w:rsidR="00F13B5E" w:rsidRPr="00881E69" w:rsidRDefault="00F13B5E" w:rsidP="00F13B5E">
      <w:pPr>
        <w:pStyle w:val="Lijstalinea"/>
        <w:pBdr>
          <w:top w:val="single" w:sz="6" w:space="1" w:color="auto"/>
          <w:bottom w:val="single" w:sz="6" w:space="1" w:color="auto"/>
        </w:pBdr>
        <w:ind w:left="0"/>
        <w:rPr>
          <w:rFonts w:asciiTheme="minorHAnsi" w:hAnsiTheme="minorHAnsi" w:cstheme="minorHAnsi"/>
          <w:sz w:val="22"/>
          <w:szCs w:val="22"/>
        </w:rPr>
      </w:pPr>
    </w:p>
    <w:p w14:paraId="583FD57E" w14:textId="77777777" w:rsidR="00F13B5E" w:rsidRPr="00881E69" w:rsidRDefault="00F13B5E" w:rsidP="00F13B5E">
      <w:pPr>
        <w:rPr>
          <w:rFonts w:asciiTheme="minorHAnsi" w:hAnsiTheme="minorHAnsi" w:cstheme="minorHAnsi"/>
          <w:sz w:val="22"/>
          <w:szCs w:val="22"/>
        </w:rPr>
      </w:pPr>
    </w:p>
    <w:p w14:paraId="5E25191C" w14:textId="33F58FD7" w:rsidR="00A62EA6" w:rsidRPr="00881E69" w:rsidRDefault="00A62EA6" w:rsidP="00A62EA6">
      <w:pPr>
        <w:pStyle w:val="Kop6"/>
        <w:rPr>
          <w:rFonts w:asciiTheme="minorHAnsi" w:hAnsiTheme="minorHAnsi" w:cstheme="minorHAnsi"/>
        </w:rPr>
      </w:pPr>
      <w:r w:rsidRPr="00881E69">
        <w:rPr>
          <w:rFonts w:asciiTheme="minorHAnsi" w:hAnsiTheme="minorHAnsi" w:cstheme="minorHAnsi"/>
        </w:rPr>
        <w:t>Grootheid</w:t>
      </w:r>
      <w:r w:rsidRPr="00881E69">
        <w:rPr>
          <w:rFonts w:asciiTheme="minorHAnsi" w:hAnsiTheme="minorHAnsi" w:cstheme="minorHAnsi"/>
        </w:rPr>
        <w:tab/>
      </w:r>
      <w:r w:rsidRPr="00881E69">
        <w:rPr>
          <w:rFonts w:asciiTheme="minorHAnsi" w:hAnsiTheme="minorHAnsi" w:cstheme="minorHAnsi"/>
        </w:rPr>
        <w:tab/>
        <w:t xml:space="preserve">= </w:t>
      </w:r>
      <w:r w:rsidRPr="00881E69">
        <w:rPr>
          <w:rFonts w:asciiTheme="minorHAnsi" w:hAnsiTheme="minorHAnsi" w:cstheme="minorHAnsi"/>
        </w:rPr>
        <w:tab/>
        <w:t xml:space="preserve">getal      x  </w:t>
      </w:r>
      <w:r w:rsidRPr="00881E69">
        <w:rPr>
          <w:rFonts w:asciiTheme="minorHAnsi" w:hAnsiTheme="minorHAnsi" w:cstheme="minorHAnsi"/>
        </w:rPr>
        <w:tab/>
        <w:t>Eenheid</w:t>
      </w:r>
    </w:p>
    <w:p w14:paraId="69633F1C" w14:textId="77777777" w:rsidR="00A62EA6" w:rsidRPr="00881E69" w:rsidRDefault="00A62EA6" w:rsidP="00A62EA6">
      <w:pPr>
        <w:tabs>
          <w:tab w:val="left" w:pos="1843"/>
        </w:tabs>
        <w:ind w:right="885"/>
        <w:rPr>
          <w:rFonts w:asciiTheme="minorHAnsi" w:hAnsiTheme="minorHAnsi" w:cstheme="minorHAnsi"/>
          <w:sz w:val="22"/>
          <w:szCs w:val="22"/>
        </w:rPr>
      </w:pPr>
      <w:r w:rsidRPr="00881E69">
        <w:rPr>
          <w:rFonts w:asciiTheme="minorHAnsi" w:hAnsiTheme="minorHAnsi" w:cstheme="minorHAnsi"/>
          <w:b/>
          <w:bCs/>
        </w:rPr>
        <w:t xml:space="preserve">de lengte </w:t>
      </w:r>
      <w:r w:rsidRPr="00881E69">
        <w:rPr>
          <w:rFonts w:asciiTheme="minorHAnsi" w:hAnsiTheme="minorHAnsi" w:cstheme="minorHAnsi"/>
          <w:b/>
          <w:bCs/>
        </w:rPr>
        <w:tab/>
      </w:r>
      <w:r w:rsidRPr="00881E69">
        <w:rPr>
          <w:rFonts w:asciiTheme="minorHAnsi" w:hAnsiTheme="minorHAnsi" w:cstheme="minorHAnsi"/>
          <w:b/>
          <w:bCs/>
        </w:rPr>
        <w:tab/>
        <w:t xml:space="preserve">= </w:t>
      </w:r>
      <w:r w:rsidRPr="00881E69">
        <w:rPr>
          <w:rFonts w:asciiTheme="minorHAnsi" w:hAnsiTheme="minorHAnsi" w:cstheme="minorHAnsi"/>
          <w:b/>
          <w:bCs/>
        </w:rPr>
        <w:tab/>
        <w:t xml:space="preserve">5,4 </w:t>
      </w:r>
      <w:r w:rsidRPr="00881E69">
        <w:rPr>
          <w:rFonts w:asciiTheme="minorHAnsi" w:hAnsiTheme="minorHAnsi" w:cstheme="minorHAnsi"/>
          <w:b/>
          <w:bCs/>
        </w:rPr>
        <w:tab/>
      </w:r>
      <w:r w:rsidRPr="00881E69">
        <w:rPr>
          <w:rFonts w:asciiTheme="minorHAnsi" w:hAnsiTheme="minorHAnsi" w:cstheme="minorHAnsi"/>
          <w:b/>
          <w:bCs/>
        </w:rPr>
        <w:tab/>
        <w:t>breadboard</w:t>
      </w:r>
    </w:p>
    <w:p w14:paraId="5CDAC46A" w14:textId="77777777" w:rsidR="00F13B5E" w:rsidRPr="00881E69" w:rsidRDefault="00F13B5E" w:rsidP="00F13B5E">
      <w:pPr>
        <w:tabs>
          <w:tab w:val="left" w:pos="7938"/>
        </w:tabs>
        <w:spacing w:line="200" w:lineRule="atLeast"/>
        <w:ind w:right="141"/>
        <w:rPr>
          <w:rFonts w:asciiTheme="minorHAnsi" w:hAnsiTheme="minorHAnsi" w:cstheme="minorHAnsi"/>
          <w:sz w:val="22"/>
          <w:szCs w:val="22"/>
        </w:rPr>
      </w:pPr>
    </w:p>
    <w:p w14:paraId="6EC6A9A0" w14:textId="77777777" w:rsidR="003D6BDE" w:rsidRDefault="003D6BDE">
      <w:pPr>
        <w:suppressAutoHyphens w:val="0"/>
        <w:spacing w:after="200" w:line="276" w:lineRule="auto"/>
        <w:rPr>
          <w:rFonts w:asciiTheme="minorHAnsi" w:hAnsiTheme="minorHAnsi" w:cstheme="minorHAnsi"/>
          <w:i/>
          <w:iCs/>
          <w:sz w:val="22"/>
          <w:szCs w:val="22"/>
        </w:rPr>
      </w:pPr>
      <w:r>
        <w:rPr>
          <w:rFonts w:asciiTheme="minorHAnsi" w:hAnsiTheme="minorHAnsi" w:cstheme="minorHAnsi"/>
          <w:i/>
          <w:iCs/>
          <w:sz w:val="22"/>
          <w:szCs w:val="22"/>
        </w:rPr>
        <w:br w:type="page"/>
      </w:r>
    </w:p>
    <w:p w14:paraId="3BC9A56F" w14:textId="69D36B42" w:rsidR="00720824" w:rsidRPr="00881E69" w:rsidRDefault="00720824" w:rsidP="00720824">
      <w:pPr>
        <w:spacing w:line="200" w:lineRule="atLeast"/>
        <w:ind w:right="885"/>
        <w:rPr>
          <w:rFonts w:asciiTheme="minorHAnsi" w:hAnsiTheme="minorHAnsi" w:cstheme="minorHAnsi"/>
          <w:i/>
          <w:iCs/>
          <w:sz w:val="22"/>
          <w:szCs w:val="22"/>
        </w:rPr>
      </w:pPr>
      <w:r w:rsidRPr="00881E69">
        <w:rPr>
          <w:rFonts w:asciiTheme="minorHAnsi" w:hAnsiTheme="minorHAnsi" w:cstheme="minorHAnsi"/>
          <w:i/>
          <w:iCs/>
          <w:sz w:val="22"/>
          <w:szCs w:val="22"/>
        </w:rPr>
        <w:lastRenderedPageBreak/>
        <w:t>Voorbeelden</w:t>
      </w:r>
      <w:r w:rsidR="00AD391B" w:rsidRPr="00881E69">
        <w:rPr>
          <w:rFonts w:asciiTheme="minorHAnsi" w:hAnsiTheme="minorHAnsi" w:cstheme="minorHAnsi"/>
          <w:i/>
          <w:iCs/>
          <w:sz w:val="22"/>
          <w:szCs w:val="22"/>
        </w:rPr>
        <w:t xml:space="preserve"> van grootheden</w:t>
      </w:r>
      <w:r w:rsidRPr="00881E69">
        <w:rPr>
          <w:rFonts w:asciiTheme="minorHAnsi" w:hAnsiTheme="minorHAnsi" w:cstheme="minorHAnsi"/>
          <w:i/>
          <w:iCs/>
          <w:sz w:val="22"/>
          <w:szCs w:val="22"/>
        </w:rPr>
        <w:t xml:space="preserve">: </w:t>
      </w:r>
    </w:p>
    <w:p w14:paraId="41DC6200" w14:textId="77777777"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 xml:space="preserve">temperatuur </w:t>
      </w:r>
      <w:r w:rsidRPr="00881E69">
        <w:rPr>
          <w:rFonts w:asciiTheme="minorHAnsi" w:hAnsiTheme="minorHAnsi" w:cstheme="minorHAnsi"/>
          <w:sz w:val="22"/>
          <w:szCs w:val="22"/>
        </w:rPr>
        <w:tab/>
        <w:t>(van een tafel of een persoon)</w:t>
      </w:r>
    </w:p>
    <w:p w14:paraId="3EA86933" w14:textId="77777777"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 xml:space="preserve">lengte </w:t>
      </w:r>
      <w:r w:rsidRPr="00881E69">
        <w:rPr>
          <w:rFonts w:asciiTheme="minorHAnsi" w:hAnsiTheme="minorHAnsi" w:cstheme="minorHAnsi"/>
          <w:sz w:val="22"/>
          <w:szCs w:val="22"/>
        </w:rPr>
        <w:tab/>
      </w:r>
      <w:r w:rsidRPr="00881E69">
        <w:rPr>
          <w:rFonts w:asciiTheme="minorHAnsi" w:hAnsiTheme="minorHAnsi" w:cstheme="minorHAnsi"/>
          <w:sz w:val="22"/>
          <w:szCs w:val="22"/>
        </w:rPr>
        <w:tab/>
        <w:t>(van de tafel of van een lokaal)</w:t>
      </w:r>
    </w:p>
    <w:p w14:paraId="5DD8A324" w14:textId="7908D8C2"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 xml:space="preserve">massa </w:t>
      </w:r>
      <w:r w:rsidRPr="00881E69">
        <w:rPr>
          <w:rFonts w:asciiTheme="minorHAnsi" w:hAnsiTheme="minorHAnsi" w:cstheme="minorHAnsi"/>
          <w:sz w:val="22"/>
          <w:szCs w:val="22"/>
        </w:rPr>
        <w:tab/>
      </w:r>
      <w:r w:rsidR="00AD391B" w:rsidRPr="00881E69">
        <w:rPr>
          <w:rFonts w:asciiTheme="minorHAnsi" w:hAnsiTheme="minorHAnsi" w:cstheme="minorHAnsi"/>
          <w:sz w:val="22"/>
          <w:szCs w:val="22"/>
        </w:rPr>
        <w:tab/>
      </w:r>
      <w:r w:rsidRPr="00881E69">
        <w:rPr>
          <w:rFonts w:asciiTheme="minorHAnsi" w:hAnsiTheme="minorHAnsi" w:cstheme="minorHAnsi"/>
          <w:sz w:val="22"/>
          <w:szCs w:val="22"/>
        </w:rPr>
        <w:t>(van de tafel of van een olifant)</w:t>
      </w:r>
    </w:p>
    <w:p w14:paraId="5AF77F35" w14:textId="77777777" w:rsidR="00720824" w:rsidRPr="00881E69" w:rsidRDefault="00720824" w:rsidP="00720824">
      <w:pPr>
        <w:spacing w:line="200" w:lineRule="atLeast"/>
        <w:ind w:right="885"/>
        <w:rPr>
          <w:rFonts w:asciiTheme="minorHAnsi" w:hAnsiTheme="minorHAnsi" w:cstheme="minorHAnsi"/>
          <w:sz w:val="22"/>
          <w:szCs w:val="22"/>
        </w:rPr>
      </w:pPr>
    </w:p>
    <w:p w14:paraId="63D7FA01" w14:textId="77777777" w:rsidR="00720824" w:rsidRPr="00881E69" w:rsidRDefault="00720824" w:rsidP="005A48BB">
      <w:pPr>
        <w:pStyle w:val="Kop6"/>
        <w:rPr>
          <w:rFonts w:asciiTheme="minorHAnsi" w:hAnsiTheme="minorHAnsi" w:cstheme="minorHAnsi"/>
        </w:rPr>
      </w:pPr>
      <w:r w:rsidRPr="00881E69">
        <w:rPr>
          <w:rFonts w:asciiTheme="minorHAnsi" w:hAnsiTheme="minorHAnsi" w:cstheme="minorHAnsi"/>
        </w:rPr>
        <w:t>Meten is vergelijken en schatten.</w:t>
      </w:r>
    </w:p>
    <w:p w14:paraId="6F9EEBD3" w14:textId="77777777"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Je vergelijkt een grootheid met een eenheid. Een eenheid is dus iets dat al een bekende maat heeft.</w:t>
      </w:r>
    </w:p>
    <w:p w14:paraId="4C6D96C4" w14:textId="77777777" w:rsidR="00AD391B" w:rsidRPr="00881E69" w:rsidRDefault="00AD391B" w:rsidP="00720824">
      <w:pPr>
        <w:spacing w:line="200" w:lineRule="atLeast"/>
        <w:ind w:right="885"/>
        <w:rPr>
          <w:rFonts w:asciiTheme="minorHAnsi" w:hAnsiTheme="minorHAnsi" w:cstheme="minorHAnsi"/>
          <w:i/>
          <w:iCs/>
          <w:sz w:val="22"/>
          <w:szCs w:val="22"/>
        </w:rPr>
      </w:pPr>
    </w:p>
    <w:p w14:paraId="3EC9FA55" w14:textId="5659C1D3" w:rsidR="00720824" w:rsidRPr="00881E69" w:rsidRDefault="00720824" w:rsidP="00720824">
      <w:pPr>
        <w:spacing w:line="200" w:lineRule="atLeast"/>
        <w:ind w:right="885"/>
        <w:rPr>
          <w:rFonts w:asciiTheme="minorHAnsi" w:hAnsiTheme="minorHAnsi" w:cstheme="minorHAnsi"/>
          <w:i/>
          <w:iCs/>
          <w:sz w:val="22"/>
          <w:szCs w:val="22"/>
        </w:rPr>
      </w:pPr>
      <w:r w:rsidRPr="00881E69">
        <w:rPr>
          <w:rFonts w:asciiTheme="minorHAnsi" w:hAnsiTheme="minorHAnsi" w:cstheme="minorHAnsi"/>
          <w:i/>
          <w:iCs/>
          <w:sz w:val="22"/>
          <w:szCs w:val="22"/>
        </w:rPr>
        <w:t>Voorbeeld:</w:t>
      </w:r>
    </w:p>
    <w:p w14:paraId="6595724F" w14:textId="77777777"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 xml:space="preserve">Vergelijken: </w:t>
      </w:r>
      <w:r w:rsidRPr="00881E69">
        <w:rPr>
          <w:rFonts w:asciiTheme="minorHAnsi" w:hAnsiTheme="minorHAnsi" w:cstheme="minorHAnsi"/>
          <w:sz w:val="22"/>
          <w:szCs w:val="22"/>
        </w:rPr>
        <w:tab/>
        <w:t xml:space="preserve">Van de lengte van een pen en tafel: De pen past 10 x op de tafel. </w:t>
      </w:r>
    </w:p>
    <w:p w14:paraId="314F1BF7" w14:textId="4C3C940D"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 xml:space="preserve">Schatten: </w:t>
      </w:r>
      <w:r w:rsidRPr="00881E69">
        <w:rPr>
          <w:rFonts w:asciiTheme="minorHAnsi" w:hAnsiTheme="minorHAnsi" w:cstheme="minorHAnsi"/>
          <w:sz w:val="22"/>
          <w:szCs w:val="22"/>
        </w:rPr>
        <w:tab/>
        <w:t xml:space="preserve">Op het laatst </w:t>
      </w:r>
      <w:r w:rsidR="00AD391B" w:rsidRPr="00881E69">
        <w:rPr>
          <w:rFonts w:asciiTheme="minorHAnsi" w:hAnsiTheme="minorHAnsi" w:cstheme="minorHAnsi"/>
          <w:sz w:val="22"/>
          <w:szCs w:val="22"/>
        </w:rPr>
        <w:t xml:space="preserve">past er nog </w:t>
      </w:r>
      <w:r w:rsidRPr="00881E69">
        <w:rPr>
          <w:rFonts w:asciiTheme="minorHAnsi" w:hAnsiTheme="minorHAnsi" w:cstheme="minorHAnsi"/>
          <w:sz w:val="22"/>
          <w:szCs w:val="22"/>
        </w:rPr>
        <w:t xml:space="preserve">8/10 </w:t>
      </w:r>
      <w:r w:rsidR="00AD391B" w:rsidRPr="00881E69">
        <w:rPr>
          <w:rFonts w:asciiTheme="minorHAnsi" w:hAnsiTheme="minorHAnsi" w:cstheme="minorHAnsi"/>
          <w:sz w:val="22"/>
          <w:szCs w:val="22"/>
        </w:rPr>
        <w:t xml:space="preserve">deel van </w:t>
      </w:r>
      <w:r w:rsidRPr="00881E69">
        <w:rPr>
          <w:rFonts w:asciiTheme="minorHAnsi" w:hAnsiTheme="minorHAnsi" w:cstheme="minorHAnsi"/>
          <w:sz w:val="22"/>
          <w:szCs w:val="22"/>
        </w:rPr>
        <w:t>pen.</w:t>
      </w:r>
    </w:p>
    <w:p w14:paraId="42F08F59" w14:textId="72348E6C"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Eenheid:</w:t>
      </w:r>
      <w:r w:rsidRPr="00881E69">
        <w:rPr>
          <w:rFonts w:asciiTheme="minorHAnsi" w:hAnsiTheme="minorHAnsi" w:cstheme="minorHAnsi"/>
          <w:sz w:val="22"/>
          <w:szCs w:val="22"/>
        </w:rPr>
        <w:tab/>
        <w:t>Is de pen in dit geval</w:t>
      </w:r>
      <w:r w:rsidR="00AD391B" w:rsidRPr="00881E69">
        <w:rPr>
          <w:rFonts w:asciiTheme="minorHAnsi" w:hAnsiTheme="minorHAnsi" w:cstheme="minorHAnsi"/>
          <w:sz w:val="22"/>
          <w:szCs w:val="22"/>
        </w:rPr>
        <w:t xml:space="preserve"> en de grootheid de lengte</w:t>
      </w:r>
    </w:p>
    <w:p w14:paraId="60170EFF" w14:textId="77777777" w:rsidR="00EB6810" w:rsidRPr="00881E69" w:rsidRDefault="00EB6810" w:rsidP="00720824">
      <w:pPr>
        <w:spacing w:line="200" w:lineRule="atLeast"/>
        <w:ind w:right="885"/>
        <w:rPr>
          <w:rFonts w:asciiTheme="minorHAnsi" w:hAnsiTheme="minorHAnsi" w:cstheme="minorHAnsi"/>
          <w:sz w:val="22"/>
          <w:szCs w:val="22"/>
        </w:rPr>
      </w:pPr>
    </w:p>
    <w:p w14:paraId="21B82126" w14:textId="5E32DB61"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Dus:</w:t>
      </w:r>
    </w:p>
    <w:p w14:paraId="2FDC8426" w14:textId="77777777" w:rsidR="00720824" w:rsidRPr="00881E69" w:rsidRDefault="00720824" w:rsidP="00720824">
      <w:pPr>
        <w:spacing w:line="200" w:lineRule="atLeast"/>
        <w:ind w:right="885"/>
        <w:rPr>
          <w:rFonts w:asciiTheme="minorHAnsi" w:hAnsiTheme="minorHAnsi" w:cstheme="minorHAnsi"/>
          <w:b/>
          <w:bCs/>
        </w:rPr>
      </w:pPr>
    </w:p>
    <w:p w14:paraId="39C67B60" w14:textId="1FF5B91C" w:rsidR="00720824" w:rsidRPr="00881E69" w:rsidRDefault="00720824" w:rsidP="008A6769">
      <w:pPr>
        <w:pStyle w:val="Lijstalinea"/>
        <w:numPr>
          <w:ilvl w:val="0"/>
          <w:numId w:val="5"/>
        </w:numPr>
        <w:spacing w:line="200" w:lineRule="atLeast"/>
        <w:ind w:right="885"/>
        <w:rPr>
          <w:rFonts w:asciiTheme="minorHAnsi" w:hAnsiTheme="minorHAnsi" w:cstheme="minorHAnsi"/>
        </w:rPr>
      </w:pPr>
      <w:r w:rsidRPr="00881E69">
        <w:rPr>
          <w:rFonts w:asciiTheme="minorHAnsi" w:hAnsiTheme="minorHAnsi" w:cstheme="minorHAnsi"/>
          <w:b/>
          <w:bCs/>
        </w:rPr>
        <w:t xml:space="preserve">De lengte van de tafel = </w:t>
      </w:r>
      <w:r w:rsidR="0094648F" w:rsidRPr="00881E69">
        <w:rPr>
          <w:rFonts w:asciiTheme="minorHAnsi" w:hAnsiTheme="minorHAnsi" w:cstheme="minorHAnsi"/>
        </w:rPr>
        <w:t>. . . . . .</w:t>
      </w:r>
      <w:r w:rsidRPr="00881E69">
        <w:rPr>
          <w:rFonts w:asciiTheme="minorHAnsi" w:hAnsiTheme="minorHAnsi" w:cstheme="minorHAnsi"/>
        </w:rPr>
        <w:t xml:space="preserve"> </w:t>
      </w:r>
      <w:r w:rsidR="005A38C7" w:rsidRPr="00881E69">
        <w:rPr>
          <w:rFonts w:asciiTheme="minorHAnsi" w:hAnsiTheme="minorHAnsi" w:cstheme="minorHAnsi"/>
        </w:rPr>
        <w:t xml:space="preserve"> x  </w:t>
      </w:r>
      <w:r w:rsidRPr="00881E69">
        <w:rPr>
          <w:rFonts w:asciiTheme="minorHAnsi" w:hAnsiTheme="minorHAnsi" w:cstheme="minorHAnsi"/>
        </w:rPr>
        <w:t xml:space="preserve"> </w:t>
      </w:r>
      <w:r w:rsidR="0094648F" w:rsidRPr="00881E69">
        <w:rPr>
          <w:rFonts w:asciiTheme="minorHAnsi" w:hAnsiTheme="minorHAnsi" w:cstheme="minorHAnsi"/>
        </w:rPr>
        <w:t>. . . . . . . . . . . . .</w:t>
      </w:r>
    </w:p>
    <w:p w14:paraId="0E77D5FD" w14:textId="77777777" w:rsidR="00720824" w:rsidRPr="00881E69" w:rsidRDefault="00720824" w:rsidP="00720824">
      <w:pPr>
        <w:spacing w:line="200" w:lineRule="atLeast"/>
        <w:ind w:right="885"/>
        <w:rPr>
          <w:rFonts w:asciiTheme="minorHAnsi" w:hAnsiTheme="minorHAnsi" w:cstheme="minorHAnsi"/>
          <w:sz w:val="22"/>
          <w:szCs w:val="22"/>
        </w:rPr>
      </w:pPr>
    </w:p>
    <w:p w14:paraId="6E0DF35F" w14:textId="45A9BB0D" w:rsidR="00720824" w:rsidRPr="00881E69" w:rsidRDefault="00720824" w:rsidP="005A38C7">
      <w:pPr>
        <w:pStyle w:val="Kop6"/>
        <w:rPr>
          <w:rFonts w:asciiTheme="minorHAnsi" w:hAnsiTheme="minorHAnsi" w:cstheme="minorHAnsi"/>
        </w:rPr>
      </w:pPr>
      <w:r w:rsidRPr="00881E69">
        <w:rPr>
          <w:rFonts w:asciiTheme="minorHAnsi" w:hAnsiTheme="minorHAnsi" w:cstheme="minorHAnsi"/>
        </w:rPr>
        <w:t>Het resultaat van een meting schrijf je zo op:</w:t>
      </w:r>
    </w:p>
    <w:p w14:paraId="283E6718" w14:textId="6E01620F" w:rsidR="00720824" w:rsidRPr="00881E69" w:rsidRDefault="00720824" w:rsidP="006920DE">
      <w:pPr>
        <w:pStyle w:val="Kop3"/>
        <w:rPr>
          <w:rFonts w:asciiTheme="minorHAnsi" w:hAnsiTheme="minorHAnsi" w:cstheme="minorHAnsi"/>
          <w:sz w:val="22"/>
          <w:szCs w:val="22"/>
        </w:rPr>
      </w:pPr>
      <w:r w:rsidRPr="00881E69">
        <w:rPr>
          <w:rFonts w:asciiTheme="minorHAnsi" w:hAnsiTheme="minorHAnsi" w:cstheme="minorHAnsi"/>
          <w:sz w:val="22"/>
          <w:szCs w:val="22"/>
        </w:rPr>
        <w:t xml:space="preserve">Grootheid </w:t>
      </w:r>
      <w:r w:rsidRPr="00881E69">
        <w:rPr>
          <w:rFonts w:asciiTheme="minorHAnsi" w:hAnsiTheme="minorHAnsi" w:cstheme="minorHAnsi"/>
          <w:sz w:val="22"/>
          <w:szCs w:val="22"/>
        </w:rPr>
        <w:tab/>
      </w:r>
      <w:r w:rsidRPr="00881E69">
        <w:rPr>
          <w:rFonts w:asciiTheme="minorHAnsi" w:hAnsiTheme="minorHAnsi" w:cstheme="minorHAnsi"/>
          <w:sz w:val="22"/>
          <w:szCs w:val="22"/>
        </w:rPr>
        <w:tab/>
        <w:t xml:space="preserve">= </w:t>
      </w:r>
      <w:r w:rsidR="00EB6810" w:rsidRPr="00881E69">
        <w:rPr>
          <w:rFonts w:asciiTheme="minorHAnsi" w:hAnsiTheme="minorHAnsi" w:cstheme="minorHAnsi"/>
          <w:sz w:val="22"/>
          <w:szCs w:val="22"/>
        </w:rPr>
        <w:tab/>
      </w:r>
      <w:r w:rsidRPr="00881E69">
        <w:rPr>
          <w:rFonts w:asciiTheme="minorHAnsi" w:hAnsiTheme="minorHAnsi" w:cstheme="minorHAnsi"/>
          <w:sz w:val="22"/>
          <w:szCs w:val="22"/>
        </w:rPr>
        <w:t xml:space="preserve">getal </w:t>
      </w:r>
      <w:r w:rsidRPr="00881E69">
        <w:rPr>
          <w:rFonts w:asciiTheme="minorHAnsi" w:hAnsiTheme="minorHAnsi" w:cstheme="minorHAnsi"/>
          <w:sz w:val="22"/>
          <w:szCs w:val="22"/>
        </w:rPr>
        <w:tab/>
      </w:r>
      <w:r w:rsidR="00EB6810" w:rsidRPr="00881E69">
        <w:rPr>
          <w:rFonts w:asciiTheme="minorHAnsi" w:hAnsiTheme="minorHAnsi" w:cstheme="minorHAnsi"/>
          <w:sz w:val="22"/>
          <w:szCs w:val="22"/>
        </w:rPr>
        <w:tab/>
      </w:r>
      <w:r w:rsidRPr="00881E69">
        <w:rPr>
          <w:rFonts w:asciiTheme="minorHAnsi" w:hAnsiTheme="minorHAnsi" w:cstheme="minorHAnsi"/>
          <w:sz w:val="22"/>
          <w:szCs w:val="22"/>
        </w:rPr>
        <w:t xml:space="preserve">x </w:t>
      </w:r>
      <w:r w:rsidRPr="00881E69">
        <w:rPr>
          <w:rFonts w:asciiTheme="minorHAnsi" w:hAnsiTheme="minorHAnsi" w:cstheme="minorHAnsi"/>
          <w:sz w:val="22"/>
          <w:szCs w:val="22"/>
        </w:rPr>
        <w:tab/>
        <w:t>eenheid</w:t>
      </w:r>
    </w:p>
    <w:p w14:paraId="7D05C6A0" w14:textId="7FA90C5F"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 xml:space="preserve">Lengte (tafel) </w:t>
      </w:r>
      <w:r w:rsidRPr="00881E69">
        <w:rPr>
          <w:rFonts w:asciiTheme="minorHAnsi" w:hAnsiTheme="minorHAnsi" w:cstheme="minorHAnsi"/>
          <w:sz w:val="22"/>
          <w:szCs w:val="22"/>
        </w:rPr>
        <w:tab/>
      </w:r>
      <w:r w:rsidRPr="00881E69">
        <w:rPr>
          <w:rFonts w:asciiTheme="minorHAnsi" w:hAnsiTheme="minorHAnsi" w:cstheme="minorHAnsi"/>
          <w:sz w:val="22"/>
          <w:szCs w:val="22"/>
        </w:rPr>
        <w:tab/>
        <w:t xml:space="preserve">= </w:t>
      </w:r>
      <w:r w:rsidR="00EB6810" w:rsidRPr="00881E69">
        <w:rPr>
          <w:rFonts w:asciiTheme="minorHAnsi" w:hAnsiTheme="minorHAnsi" w:cstheme="minorHAnsi"/>
          <w:sz w:val="22"/>
          <w:szCs w:val="22"/>
        </w:rPr>
        <w:tab/>
      </w:r>
      <w:r w:rsidRPr="00881E69">
        <w:rPr>
          <w:rFonts w:asciiTheme="minorHAnsi" w:hAnsiTheme="minorHAnsi" w:cstheme="minorHAnsi"/>
          <w:sz w:val="22"/>
          <w:szCs w:val="22"/>
        </w:rPr>
        <w:t xml:space="preserve">10,7 </w:t>
      </w:r>
      <w:r w:rsidRPr="00881E69">
        <w:rPr>
          <w:rFonts w:asciiTheme="minorHAnsi" w:hAnsiTheme="minorHAnsi" w:cstheme="minorHAnsi"/>
          <w:sz w:val="22"/>
          <w:szCs w:val="22"/>
        </w:rPr>
        <w:tab/>
      </w:r>
      <w:r w:rsidRPr="00881E69">
        <w:rPr>
          <w:rFonts w:asciiTheme="minorHAnsi" w:hAnsiTheme="minorHAnsi" w:cstheme="minorHAnsi"/>
          <w:sz w:val="22"/>
          <w:szCs w:val="22"/>
        </w:rPr>
        <w:tab/>
        <w:t xml:space="preserve">x </w:t>
      </w:r>
      <w:r w:rsidRPr="00881E69">
        <w:rPr>
          <w:rFonts w:asciiTheme="minorHAnsi" w:hAnsiTheme="minorHAnsi" w:cstheme="minorHAnsi"/>
          <w:sz w:val="22"/>
          <w:szCs w:val="22"/>
        </w:rPr>
        <w:tab/>
        <w:t xml:space="preserve">pen </w:t>
      </w:r>
      <w:r w:rsidRPr="00881E69">
        <w:rPr>
          <w:rFonts w:asciiTheme="minorHAnsi" w:hAnsiTheme="minorHAnsi" w:cstheme="minorHAnsi"/>
          <w:sz w:val="22"/>
          <w:szCs w:val="22"/>
        </w:rPr>
        <w:tab/>
        <w:t>(korter: l  = 10,7 pen)</w:t>
      </w:r>
    </w:p>
    <w:p w14:paraId="61A1F031" w14:textId="134C8456"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Temperatuur</w:t>
      </w:r>
      <w:r w:rsidRPr="00881E69">
        <w:rPr>
          <w:rFonts w:asciiTheme="minorHAnsi" w:hAnsiTheme="minorHAnsi" w:cstheme="minorHAnsi"/>
          <w:sz w:val="22"/>
          <w:szCs w:val="22"/>
        </w:rPr>
        <w:tab/>
      </w:r>
      <w:r w:rsidRPr="00881E69">
        <w:rPr>
          <w:rFonts w:asciiTheme="minorHAnsi" w:hAnsiTheme="minorHAnsi" w:cstheme="minorHAnsi"/>
          <w:sz w:val="22"/>
          <w:szCs w:val="22"/>
        </w:rPr>
        <w:tab/>
        <w:t xml:space="preserve">= </w:t>
      </w:r>
      <w:r w:rsidR="00EB6810" w:rsidRPr="00881E69">
        <w:rPr>
          <w:rFonts w:asciiTheme="minorHAnsi" w:hAnsiTheme="minorHAnsi" w:cstheme="minorHAnsi"/>
          <w:sz w:val="22"/>
          <w:szCs w:val="22"/>
        </w:rPr>
        <w:tab/>
      </w:r>
      <w:r w:rsidRPr="00881E69">
        <w:rPr>
          <w:rFonts w:asciiTheme="minorHAnsi" w:hAnsiTheme="minorHAnsi" w:cstheme="minorHAnsi"/>
          <w:sz w:val="22"/>
          <w:szCs w:val="22"/>
        </w:rPr>
        <w:t>20</w:t>
      </w:r>
      <w:r w:rsidRPr="00881E69">
        <w:rPr>
          <w:rFonts w:asciiTheme="minorHAnsi" w:hAnsiTheme="minorHAnsi" w:cstheme="minorHAnsi"/>
          <w:sz w:val="22"/>
          <w:szCs w:val="22"/>
        </w:rPr>
        <w:tab/>
      </w:r>
      <w:r w:rsidRPr="00881E69">
        <w:rPr>
          <w:rFonts w:asciiTheme="minorHAnsi" w:hAnsiTheme="minorHAnsi" w:cstheme="minorHAnsi"/>
          <w:sz w:val="22"/>
          <w:szCs w:val="22"/>
        </w:rPr>
        <w:tab/>
        <w:t xml:space="preserve">x </w:t>
      </w:r>
      <w:r w:rsidRPr="00881E69">
        <w:rPr>
          <w:rFonts w:asciiTheme="minorHAnsi" w:hAnsiTheme="minorHAnsi" w:cstheme="minorHAnsi"/>
          <w:sz w:val="22"/>
          <w:szCs w:val="22"/>
        </w:rPr>
        <w:tab/>
      </w:r>
      <w:r w:rsidRPr="00881E69">
        <w:rPr>
          <w:rFonts w:asciiTheme="minorHAnsi" w:hAnsiTheme="minorHAnsi" w:cstheme="minorHAnsi"/>
          <w:sz w:val="22"/>
          <w:szCs w:val="22"/>
          <w:vertAlign w:val="superscript"/>
        </w:rPr>
        <w:t xml:space="preserve">o </w:t>
      </w:r>
      <w:r w:rsidRPr="00881E69">
        <w:rPr>
          <w:rFonts w:asciiTheme="minorHAnsi" w:hAnsiTheme="minorHAnsi" w:cstheme="minorHAnsi"/>
          <w:sz w:val="22"/>
          <w:szCs w:val="22"/>
        </w:rPr>
        <w:t xml:space="preserve"> C</w:t>
      </w:r>
      <w:r w:rsidRPr="00881E69">
        <w:rPr>
          <w:rFonts w:asciiTheme="minorHAnsi" w:hAnsiTheme="minorHAnsi" w:cstheme="minorHAnsi"/>
          <w:sz w:val="22"/>
          <w:szCs w:val="22"/>
        </w:rPr>
        <w:tab/>
        <w:t xml:space="preserve">(korter: T = 20 </w:t>
      </w:r>
      <w:r w:rsidRPr="00881E69">
        <w:rPr>
          <w:rFonts w:asciiTheme="minorHAnsi" w:hAnsiTheme="minorHAnsi" w:cstheme="minorHAnsi"/>
          <w:sz w:val="22"/>
          <w:szCs w:val="22"/>
          <w:vertAlign w:val="superscript"/>
        </w:rPr>
        <w:t xml:space="preserve">o  </w:t>
      </w:r>
      <w:r w:rsidRPr="00881E69">
        <w:rPr>
          <w:rFonts w:asciiTheme="minorHAnsi" w:hAnsiTheme="minorHAnsi" w:cstheme="minorHAnsi"/>
          <w:sz w:val="22"/>
          <w:szCs w:val="22"/>
        </w:rPr>
        <w:t>C)</w:t>
      </w:r>
    </w:p>
    <w:p w14:paraId="1C88829C" w14:textId="797D9967"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Massa</w:t>
      </w:r>
      <w:r w:rsidRPr="00881E69">
        <w:rPr>
          <w:rFonts w:asciiTheme="minorHAnsi" w:hAnsiTheme="minorHAnsi" w:cstheme="minorHAnsi"/>
          <w:sz w:val="22"/>
          <w:szCs w:val="22"/>
        </w:rPr>
        <w:tab/>
      </w:r>
      <w:r w:rsidRPr="00881E69">
        <w:rPr>
          <w:rFonts w:asciiTheme="minorHAnsi" w:hAnsiTheme="minorHAnsi" w:cstheme="minorHAnsi"/>
          <w:sz w:val="22"/>
          <w:szCs w:val="22"/>
        </w:rPr>
        <w:tab/>
      </w:r>
      <w:r w:rsidRPr="00881E69">
        <w:rPr>
          <w:rFonts w:asciiTheme="minorHAnsi" w:hAnsiTheme="minorHAnsi" w:cstheme="minorHAnsi"/>
          <w:sz w:val="22"/>
          <w:szCs w:val="22"/>
        </w:rPr>
        <w:tab/>
        <w:t xml:space="preserve">= </w:t>
      </w:r>
      <w:r w:rsidR="00EB6810" w:rsidRPr="00881E69">
        <w:rPr>
          <w:rFonts w:asciiTheme="minorHAnsi" w:hAnsiTheme="minorHAnsi" w:cstheme="minorHAnsi"/>
          <w:sz w:val="22"/>
          <w:szCs w:val="22"/>
        </w:rPr>
        <w:tab/>
      </w:r>
      <w:r w:rsidRPr="00881E69">
        <w:rPr>
          <w:rFonts w:asciiTheme="minorHAnsi" w:hAnsiTheme="minorHAnsi" w:cstheme="minorHAnsi"/>
          <w:sz w:val="22"/>
          <w:szCs w:val="22"/>
        </w:rPr>
        <w:t>12</w:t>
      </w:r>
      <w:r w:rsidRPr="00881E69">
        <w:rPr>
          <w:rFonts w:asciiTheme="minorHAnsi" w:hAnsiTheme="minorHAnsi" w:cstheme="minorHAnsi"/>
          <w:sz w:val="22"/>
          <w:szCs w:val="22"/>
        </w:rPr>
        <w:tab/>
      </w:r>
      <w:r w:rsidRPr="00881E69">
        <w:rPr>
          <w:rFonts w:asciiTheme="minorHAnsi" w:hAnsiTheme="minorHAnsi" w:cstheme="minorHAnsi"/>
          <w:sz w:val="22"/>
          <w:szCs w:val="22"/>
        </w:rPr>
        <w:tab/>
        <w:t>x</w:t>
      </w:r>
      <w:r w:rsidRPr="00881E69">
        <w:rPr>
          <w:rFonts w:asciiTheme="minorHAnsi" w:hAnsiTheme="minorHAnsi" w:cstheme="minorHAnsi"/>
          <w:sz w:val="22"/>
          <w:szCs w:val="22"/>
        </w:rPr>
        <w:tab/>
        <w:t>kg</w:t>
      </w:r>
      <w:r w:rsidRPr="00881E69">
        <w:rPr>
          <w:rFonts w:asciiTheme="minorHAnsi" w:hAnsiTheme="minorHAnsi" w:cstheme="minorHAnsi"/>
          <w:sz w:val="22"/>
          <w:szCs w:val="22"/>
        </w:rPr>
        <w:tab/>
        <w:t>(korter: m =12 kg)</w:t>
      </w:r>
    </w:p>
    <w:p w14:paraId="3C076959" w14:textId="67F3A4F3" w:rsidR="00720824" w:rsidRPr="00881E69" w:rsidRDefault="00720824" w:rsidP="00720824">
      <w:pPr>
        <w:spacing w:line="200" w:lineRule="atLeast"/>
        <w:ind w:right="885"/>
        <w:rPr>
          <w:rFonts w:asciiTheme="minorHAnsi" w:hAnsiTheme="minorHAnsi" w:cstheme="minorHAnsi"/>
          <w:sz w:val="22"/>
          <w:szCs w:val="22"/>
        </w:rPr>
      </w:pPr>
      <w:r w:rsidRPr="00881E69">
        <w:rPr>
          <w:rFonts w:asciiTheme="minorHAnsi" w:hAnsiTheme="minorHAnsi" w:cstheme="minorHAnsi"/>
          <w:sz w:val="22"/>
          <w:szCs w:val="22"/>
        </w:rPr>
        <w:t>Volume</w:t>
      </w:r>
      <w:r w:rsidRPr="00881E69">
        <w:rPr>
          <w:rFonts w:asciiTheme="minorHAnsi" w:hAnsiTheme="minorHAnsi" w:cstheme="minorHAnsi"/>
          <w:sz w:val="22"/>
          <w:szCs w:val="22"/>
        </w:rPr>
        <w:tab/>
      </w:r>
      <w:r w:rsidRPr="00881E69">
        <w:rPr>
          <w:rFonts w:asciiTheme="minorHAnsi" w:hAnsiTheme="minorHAnsi" w:cstheme="minorHAnsi"/>
          <w:sz w:val="22"/>
          <w:szCs w:val="22"/>
        </w:rPr>
        <w:tab/>
      </w:r>
      <w:r w:rsidR="0007581F">
        <w:rPr>
          <w:rFonts w:asciiTheme="minorHAnsi" w:hAnsiTheme="minorHAnsi" w:cstheme="minorHAnsi"/>
          <w:sz w:val="22"/>
          <w:szCs w:val="22"/>
        </w:rPr>
        <w:tab/>
      </w:r>
      <w:r w:rsidRPr="00881E69">
        <w:rPr>
          <w:rFonts w:asciiTheme="minorHAnsi" w:hAnsiTheme="minorHAnsi" w:cstheme="minorHAnsi"/>
          <w:sz w:val="22"/>
          <w:szCs w:val="22"/>
        </w:rPr>
        <w:t xml:space="preserve">= </w:t>
      </w:r>
      <w:r w:rsidR="00EB6810" w:rsidRPr="00881E69">
        <w:rPr>
          <w:rFonts w:asciiTheme="minorHAnsi" w:hAnsiTheme="minorHAnsi" w:cstheme="minorHAnsi"/>
          <w:sz w:val="22"/>
          <w:szCs w:val="22"/>
        </w:rPr>
        <w:tab/>
      </w:r>
      <w:r w:rsidRPr="00881E69">
        <w:rPr>
          <w:rFonts w:asciiTheme="minorHAnsi" w:hAnsiTheme="minorHAnsi" w:cstheme="minorHAnsi"/>
          <w:sz w:val="22"/>
          <w:szCs w:val="22"/>
        </w:rPr>
        <w:t xml:space="preserve">1,0 </w:t>
      </w:r>
      <w:r w:rsidRPr="00881E69">
        <w:rPr>
          <w:rFonts w:asciiTheme="minorHAnsi" w:hAnsiTheme="minorHAnsi" w:cstheme="minorHAnsi"/>
          <w:sz w:val="22"/>
          <w:szCs w:val="22"/>
        </w:rPr>
        <w:tab/>
      </w:r>
      <w:r w:rsidRPr="00881E69">
        <w:rPr>
          <w:rFonts w:asciiTheme="minorHAnsi" w:hAnsiTheme="minorHAnsi" w:cstheme="minorHAnsi"/>
          <w:sz w:val="22"/>
          <w:szCs w:val="22"/>
        </w:rPr>
        <w:tab/>
        <w:t>x</w:t>
      </w:r>
      <w:r w:rsidRPr="00881E69">
        <w:rPr>
          <w:rFonts w:asciiTheme="minorHAnsi" w:hAnsiTheme="minorHAnsi" w:cstheme="minorHAnsi"/>
          <w:sz w:val="22"/>
          <w:szCs w:val="22"/>
        </w:rPr>
        <w:tab/>
        <w:t>L</w:t>
      </w:r>
      <w:r w:rsidRPr="00881E69">
        <w:rPr>
          <w:rFonts w:asciiTheme="minorHAnsi" w:hAnsiTheme="minorHAnsi" w:cstheme="minorHAnsi"/>
          <w:sz w:val="22"/>
          <w:szCs w:val="22"/>
        </w:rPr>
        <w:tab/>
        <w:t>(korter: V = 1,0 L)</w:t>
      </w:r>
    </w:p>
    <w:p w14:paraId="03614A89" w14:textId="77777777" w:rsidR="00720824" w:rsidRPr="00881E69" w:rsidRDefault="00720824" w:rsidP="00720824">
      <w:pPr>
        <w:pStyle w:val="Plattetekst"/>
        <w:spacing w:line="200" w:lineRule="atLeast"/>
        <w:ind w:right="885"/>
        <w:rPr>
          <w:rFonts w:asciiTheme="minorHAnsi" w:hAnsiTheme="minorHAnsi" w:cstheme="minorHAnsi"/>
          <w:sz w:val="22"/>
          <w:szCs w:val="22"/>
        </w:rPr>
      </w:pPr>
    </w:p>
    <w:p w14:paraId="01B63A3D" w14:textId="37C5583D" w:rsidR="00EB6810" w:rsidRPr="00881E69" w:rsidRDefault="00AD391B" w:rsidP="00720824">
      <w:pPr>
        <w:rPr>
          <w:rFonts w:asciiTheme="minorHAnsi" w:hAnsiTheme="minorHAnsi" w:cstheme="minorHAnsi"/>
        </w:rPr>
      </w:pPr>
      <w:r w:rsidRPr="00881E69">
        <w:rPr>
          <w:rFonts w:asciiTheme="minorHAnsi" w:hAnsiTheme="minorHAnsi" w:cstheme="minorHAnsi"/>
        </w:rPr>
        <w:t>I</w:t>
      </w:r>
      <w:r w:rsidR="00EB6810" w:rsidRPr="00881E69">
        <w:rPr>
          <w:rFonts w:asciiTheme="minorHAnsi" w:hAnsiTheme="minorHAnsi" w:cstheme="minorHAnsi"/>
        </w:rPr>
        <w:t>n</w:t>
      </w:r>
      <w:r w:rsidRPr="00881E69">
        <w:rPr>
          <w:rFonts w:asciiTheme="minorHAnsi" w:hAnsiTheme="minorHAnsi" w:cstheme="minorHAnsi"/>
        </w:rPr>
        <w:t xml:space="preserve"> werkelijkheid </w:t>
      </w:r>
      <w:r w:rsidR="00EB6810" w:rsidRPr="00881E69">
        <w:rPr>
          <w:rFonts w:asciiTheme="minorHAnsi" w:hAnsiTheme="minorHAnsi" w:cstheme="minorHAnsi"/>
        </w:rPr>
        <w:t xml:space="preserve">wordt er wereldwijd zoveel mogelijk </w:t>
      </w:r>
      <w:r w:rsidRPr="00881E69">
        <w:rPr>
          <w:rFonts w:asciiTheme="minorHAnsi" w:hAnsiTheme="minorHAnsi" w:cstheme="minorHAnsi"/>
        </w:rPr>
        <w:t>met dezel</w:t>
      </w:r>
      <w:r w:rsidR="00027B02" w:rsidRPr="00881E69">
        <w:rPr>
          <w:rFonts w:asciiTheme="minorHAnsi" w:hAnsiTheme="minorHAnsi" w:cstheme="minorHAnsi"/>
        </w:rPr>
        <w:t>fde maten</w:t>
      </w:r>
      <w:r w:rsidR="00EB6810" w:rsidRPr="00881E69">
        <w:rPr>
          <w:rFonts w:asciiTheme="minorHAnsi" w:hAnsiTheme="minorHAnsi" w:cstheme="minorHAnsi"/>
        </w:rPr>
        <w:t xml:space="preserve"> gemeten</w:t>
      </w:r>
      <w:r w:rsidR="00027B02" w:rsidRPr="00881E69">
        <w:rPr>
          <w:rFonts w:asciiTheme="minorHAnsi" w:hAnsiTheme="minorHAnsi" w:cstheme="minorHAnsi"/>
        </w:rPr>
        <w:t xml:space="preserve">, want meten met een </w:t>
      </w:r>
      <w:r w:rsidR="009D1391" w:rsidRPr="00881E69">
        <w:rPr>
          <w:rFonts w:asciiTheme="minorHAnsi" w:hAnsiTheme="minorHAnsi" w:cstheme="minorHAnsi"/>
        </w:rPr>
        <w:t>breadboard</w:t>
      </w:r>
      <w:r w:rsidR="00027B02" w:rsidRPr="00881E69">
        <w:rPr>
          <w:rFonts w:asciiTheme="minorHAnsi" w:hAnsiTheme="minorHAnsi" w:cstheme="minorHAnsi"/>
        </w:rPr>
        <w:t xml:space="preserve"> zou n</w:t>
      </w:r>
      <w:r w:rsidR="00EB6810" w:rsidRPr="00881E69">
        <w:rPr>
          <w:rFonts w:asciiTheme="minorHAnsi" w:hAnsiTheme="minorHAnsi" w:cstheme="minorHAnsi"/>
        </w:rPr>
        <w:t>i</w:t>
      </w:r>
      <w:r w:rsidR="00027B02" w:rsidRPr="00881E69">
        <w:rPr>
          <w:rFonts w:asciiTheme="minorHAnsi" w:hAnsiTheme="minorHAnsi" w:cstheme="minorHAnsi"/>
        </w:rPr>
        <w:t xml:space="preserve">et zo handig zijn omdat iedereen dan een </w:t>
      </w:r>
      <w:r w:rsidR="009D1391" w:rsidRPr="00881E69">
        <w:rPr>
          <w:rFonts w:asciiTheme="minorHAnsi" w:hAnsiTheme="minorHAnsi" w:cstheme="minorHAnsi"/>
        </w:rPr>
        <w:t>breadboard</w:t>
      </w:r>
      <w:r w:rsidR="00027B02" w:rsidRPr="00881E69">
        <w:rPr>
          <w:rFonts w:asciiTheme="minorHAnsi" w:hAnsiTheme="minorHAnsi" w:cstheme="minorHAnsi"/>
        </w:rPr>
        <w:t xml:space="preserve"> met een andere lengte zou kunnen gebruiken. </w:t>
      </w:r>
    </w:p>
    <w:p w14:paraId="4237D285" w14:textId="4F7C6E3F" w:rsidR="001F0FE6" w:rsidRPr="00881E69" w:rsidRDefault="00027B02" w:rsidP="00720824">
      <w:pPr>
        <w:rPr>
          <w:rFonts w:asciiTheme="minorHAnsi" w:hAnsiTheme="minorHAnsi" w:cstheme="minorHAnsi"/>
        </w:rPr>
      </w:pPr>
      <w:r w:rsidRPr="00881E69">
        <w:rPr>
          <w:rFonts w:asciiTheme="minorHAnsi" w:hAnsiTheme="minorHAnsi" w:cstheme="minorHAnsi"/>
        </w:rPr>
        <w:t xml:space="preserve">Vroeger gebruikte men vaak lichaamsdelen om de lengte te meten. </w:t>
      </w:r>
      <w:r w:rsidR="00EB6810" w:rsidRPr="00881E69">
        <w:rPr>
          <w:rFonts w:asciiTheme="minorHAnsi" w:hAnsiTheme="minorHAnsi" w:cstheme="minorHAnsi"/>
        </w:rPr>
        <w:t>Voordeel is dat je die altijd bij je hebt, m</w:t>
      </w:r>
      <w:r w:rsidRPr="00881E69">
        <w:rPr>
          <w:rFonts w:asciiTheme="minorHAnsi" w:hAnsiTheme="minorHAnsi" w:cstheme="minorHAnsi"/>
        </w:rPr>
        <w:t>aar dat ga</w:t>
      </w:r>
      <w:r w:rsidR="00EB6810" w:rsidRPr="00881E69">
        <w:rPr>
          <w:rFonts w:asciiTheme="minorHAnsi" w:hAnsiTheme="minorHAnsi" w:cstheme="minorHAnsi"/>
        </w:rPr>
        <w:t>f</w:t>
      </w:r>
      <w:r w:rsidRPr="00881E69">
        <w:rPr>
          <w:rFonts w:asciiTheme="minorHAnsi" w:hAnsiTheme="minorHAnsi" w:cstheme="minorHAnsi"/>
        </w:rPr>
        <w:t xml:space="preserve"> ook problemen.</w:t>
      </w:r>
    </w:p>
    <w:p w14:paraId="2B04E003" w14:textId="145D970E" w:rsidR="00027B02" w:rsidRPr="00881E69" w:rsidRDefault="00027B02" w:rsidP="00720824">
      <w:pPr>
        <w:rPr>
          <w:rFonts w:asciiTheme="minorHAnsi" w:hAnsiTheme="minorHAnsi" w:cstheme="minorHAnsi"/>
          <w:b/>
          <w:bCs/>
          <w:sz w:val="22"/>
          <w:szCs w:val="22"/>
        </w:rPr>
      </w:pPr>
    </w:p>
    <w:p w14:paraId="6FF41B71" w14:textId="0E360394" w:rsidR="00027B02" w:rsidRPr="00881E69" w:rsidRDefault="00027B02" w:rsidP="008A6769">
      <w:pPr>
        <w:pStyle w:val="Lijstalinea"/>
        <w:numPr>
          <w:ilvl w:val="0"/>
          <w:numId w:val="5"/>
        </w:numPr>
        <w:rPr>
          <w:rFonts w:asciiTheme="minorHAnsi" w:hAnsiTheme="minorHAnsi" w:cstheme="minorHAnsi"/>
        </w:rPr>
      </w:pPr>
      <w:r w:rsidRPr="00881E69">
        <w:rPr>
          <w:rFonts w:asciiTheme="minorHAnsi" w:hAnsiTheme="minorHAnsi" w:cstheme="minorHAnsi"/>
          <w:b/>
          <w:bCs/>
        </w:rPr>
        <w:t xml:space="preserve">Leg uit waarom: </w:t>
      </w:r>
    </w:p>
    <w:p w14:paraId="4933FE3C" w14:textId="624AB2A8" w:rsidR="00D231BB" w:rsidRPr="00881E69" w:rsidRDefault="00D231BB" w:rsidP="00D231BB">
      <w:pPr>
        <w:rPr>
          <w:rFonts w:asciiTheme="minorHAnsi" w:hAnsiTheme="minorHAnsi" w:cstheme="minorHAnsi"/>
          <w:sz w:val="22"/>
          <w:szCs w:val="22"/>
        </w:rPr>
      </w:pPr>
    </w:p>
    <w:p w14:paraId="33F3494D" w14:textId="77777777" w:rsidR="00D231BB" w:rsidRPr="00881E69" w:rsidRDefault="00D231BB" w:rsidP="00D231BB">
      <w:pPr>
        <w:rPr>
          <w:rFonts w:asciiTheme="minorHAnsi" w:hAnsiTheme="minorHAnsi" w:cstheme="minorHAnsi"/>
          <w:sz w:val="22"/>
          <w:szCs w:val="22"/>
        </w:rPr>
      </w:pPr>
    </w:p>
    <w:p w14:paraId="174FD017"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6BEEAFE9"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66B4B657" w14:textId="3DC4033E" w:rsidR="00D231BB" w:rsidRPr="00881E69" w:rsidRDefault="00D231BB" w:rsidP="00D231BB">
      <w:pPr>
        <w:rPr>
          <w:rFonts w:asciiTheme="minorHAnsi" w:hAnsiTheme="minorHAnsi" w:cstheme="minorHAnsi"/>
          <w:sz w:val="22"/>
          <w:szCs w:val="22"/>
        </w:rPr>
      </w:pPr>
    </w:p>
    <w:p w14:paraId="247447CD" w14:textId="2762AEC7" w:rsidR="00027B02" w:rsidRPr="00881E69" w:rsidRDefault="00027B02" w:rsidP="00027B02">
      <w:pPr>
        <w:rPr>
          <w:rFonts w:asciiTheme="minorHAnsi" w:hAnsiTheme="minorHAnsi" w:cstheme="minorHAnsi"/>
          <w:sz w:val="22"/>
          <w:szCs w:val="22"/>
        </w:rPr>
      </w:pPr>
    </w:p>
    <w:p w14:paraId="0FD7D626" w14:textId="739E3808" w:rsidR="00027B02" w:rsidRPr="00881E69" w:rsidRDefault="00027B02" w:rsidP="00027B02">
      <w:pPr>
        <w:rPr>
          <w:rFonts w:asciiTheme="minorHAnsi" w:hAnsiTheme="minorHAnsi" w:cstheme="minorHAnsi"/>
        </w:rPr>
      </w:pPr>
      <w:r w:rsidRPr="00881E69">
        <w:rPr>
          <w:rFonts w:asciiTheme="minorHAnsi" w:hAnsiTheme="minorHAnsi" w:cstheme="minorHAnsi"/>
        </w:rPr>
        <w:t>Daarom zijn de tijd van Napoleon zogenoemde standaardeenheden ingevoerd zoals:</w:t>
      </w:r>
    </w:p>
    <w:p w14:paraId="2F0B4277" w14:textId="4B3BF81A" w:rsidR="00027B02" w:rsidRPr="00881E69" w:rsidRDefault="00027B02" w:rsidP="008A6769">
      <w:pPr>
        <w:pStyle w:val="Lijstalinea"/>
        <w:numPr>
          <w:ilvl w:val="0"/>
          <w:numId w:val="7"/>
        </w:numPr>
        <w:rPr>
          <w:rFonts w:asciiTheme="minorHAnsi" w:hAnsiTheme="minorHAnsi" w:cstheme="minorHAnsi"/>
        </w:rPr>
      </w:pPr>
      <w:r w:rsidRPr="00881E69">
        <w:rPr>
          <w:rFonts w:asciiTheme="minorHAnsi" w:hAnsiTheme="minorHAnsi" w:cstheme="minorHAnsi"/>
        </w:rPr>
        <w:t xml:space="preserve">De meter </w:t>
      </w:r>
      <w:r w:rsidRPr="00881E69">
        <w:rPr>
          <w:rFonts w:asciiTheme="minorHAnsi" w:hAnsiTheme="minorHAnsi" w:cstheme="minorHAnsi"/>
        </w:rPr>
        <w:tab/>
      </w:r>
      <w:r w:rsidRPr="00881E69">
        <w:rPr>
          <w:rFonts w:asciiTheme="minorHAnsi" w:hAnsiTheme="minorHAnsi" w:cstheme="minorHAnsi"/>
        </w:rPr>
        <w:tab/>
      </w:r>
      <w:r w:rsidRPr="00881E69">
        <w:rPr>
          <w:rFonts w:asciiTheme="minorHAnsi" w:hAnsiTheme="minorHAnsi" w:cstheme="minorHAnsi"/>
        </w:rPr>
        <w:tab/>
      </w:r>
      <w:r w:rsidRPr="00881E69">
        <w:rPr>
          <w:rFonts w:asciiTheme="minorHAnsi" w:hAnsiTheme="minorHAnsi" w:cstheme="minorHAnsi"/>
        </w:rPr>
        <w:tab/>
        <w:t>voor lengte</w:t>
      </w:r>
    </w:p>
    <w:p w14:paraId="6EBC553E" w14:textId="6311D615" w:rsidR="00027B02" w:rsidRPr="00881E69" w:rsidRDefault="00027B02" w:rsidP="008A6769">
      <w:pPr>
        <w:pStyle w:val="Lijstalinea"/>
        <w:numPr>
          <w:ilvl w:val="0"/>
          <w:numId w:val="7"/>
        </w:numPr>
        <w:rPr>
          <w:rFonts w:asciiTheme="minorHAnsi" w:hAnsiTheme="minorHAnsi" w:cstheme="minorHAnsi"/>
        </w:rPr>
      </w:pPr>
      <w:r w:rsidRPr="00881E69">
        <w:rPr>
          <w:rFonts w:asciiTheme="minorHAnsi" w:hAnsiTheme="minorHAnsi" w:cstheme="minorHAnsi"/>
        </w:rPr>
        <w:t xml:space="preserve">De kilogram </w:t>
      </w:r>
      <w:r w:rsidRPr="00881E69">
        <w:rPr>
          <w:rFonts w:asciiTheme="minorHAnsi" w:hAnsiTheme="minorHAnsi" w:cstheme="minorHAnsi"/>
        </w:rPr>
        <w:tab/>
      </w:r>
      <w:r w:rsidRPr="00881E69">
        <w:rPr>
          <w:rFonts w:asciiTheme="minorHAnsi" w:hAnsiTheme="minorHAnsi" w:cstheme="minorHAnsi"/>
        </w:rPr>
        <w:tab/>
      </w:r>
      <w:r w:rsidRPr="00881E69">
        <w:rPr>
          <w:rFonts w:asciiTheme="minorHAnsi" w:hAnsiTheme="minorHAnsi" w:cstheme="minorHAnsi"/>
        </w:rPr>
        <w:tab/>
      </w:r>
      <w:r w:rsidRPr="00881E69">
        <w:rPr>
          <w:rFonts w:asciiTheme="minorHAnsi" w:hAnsiTheme="minorHAnsi" w:cstheme="minorHAnsi"/>
        </w:rPr>
        <w:tab/>
        <w:t>voor massa</w:t>
      </w:r>
    </w:p>
    <w:p w14:paraId="0F9DA0B7" w14:textId="71B8D21E" w:rsidR="00027B02" w:rsidRPr="00881E69" w:rsidRDefault="00027B02" w:rsidP="008A6769">
      <w:pPr>
        <w:pStyle w:val="Lijstalinea"/>
        <w:numPr>
          <w:ilvl w:val="0"/>
          <w:numId w:val="7"/>
        </w:numPr>
        <w:rPr>
          <w:rFonts w:asciiTheme="minorHAnsi" w:hAnsiTheme="minorHAnsi" w:cstheme="minorHAnsi"/>
        </w:rPr>
      </w:pPr>
      <w:r w:rsidRPr="00881E69">
        <w:rPr>
          <w:rFonts w:asciiTheme="minorHAnsi" w:hAnsiTheme="minorHAnsi" w:cstheme="minorHAnsi"/>
        </w:rPr>
        <w:t xml:space="preserve">De kubieke meter en de Liter </w:t>
      </w:r>
      <w:r w:rsidRPr="00881E69">
        <w:rPr>
          <w:rFonts w:asciiTheme="minorHAnsi" w:hAnsiTheme="minorHAnsi" w:cstheme="minorHAnsi"/>
        </w:rPr>
        <w:tab/>
        <w:t>voor volume</w:t>
      </w:r>
    </w:p>
    <w:p w14:paraId="2BAD4FEB" w14:textId="20F7F726" w:rsidR="00027B02" w:rsidRPr="00881E69" w:rsidRDefault="00027B02" w:rsidP="008A6769">
      <w:pPr>
        <w:pStyle w:val="Lijstalinea"/>
        <w:numPr>
          <w:ilvl w:val="0"/>
          <w:numId w:val="7"/>
        </w:numPr>
        <w:rPr>
          <w:rFonts w:asciiTheme="minorHAnsi" w:hAnsiTheme="minorHAnsi" w:cstheme="minorHAnsi"/>
        </w:rPr>
      </w:pPr>
      <w:r w:rsidRPr="00881E69">
        <w:rPr>
          <w:rFonts w:asciiTheme="minorHAnsi" w:hAnsiTheme="minorHAnsi" w:cstheme="minorHAnsi"/>
        </w:rPr>
        <w:t xml:space="preserve">De seconde </w:t>
      </w:r>
      <w:r w:rsidRPr="00881E69">
        <w:rPr>
          <w:rFonts w:asciiTheme="minorHAnsi" w:hAnsiTheme="minorHAnsi" w:cstheme="minorHAnsi"/>
        </w:rPr>
        <w:tab/>
      </w:r>
      <w:r w:rsidRPr="00881E69">
        <w:rPr>
          <w:rFonts w:asciiTheme="minorHAnsi" w:hAnsiTheme="minorHAnsi" w:cstheme="minorHAnsi"/>
        </w:rPr>
        <w:tab/>
      </w:r>
      <w:r w:rsidRPr="00881E69">
        <w:rPr>
          <w:rFonts w:asciiTheme="minorHAnsi" w:hAnsiTheme="minorHAnsi" w:cstheme="minorHAnsi"/>
        </w:rPr>
        <w:tab/>
      </w:r>
      <w:r w:rsidRPr="00881E69">
        <w:rPr>
          <w:rFonts w:asciiTheme="minorHAnsi" w:hAnsiTheme="minorHAnsi" w:cstheme="minorHAnsi"/>
        </w:rPr>
        <w:tab/>
        <w:t>voor de tijd</w:t>
      </w:r>
    </w:p>
    <w:p w14:paraId="63D124D9" w14:textId="42DD90D5" w:rsidR="00027B02" w:rsidRPr="00881E69" w:rsidRDefault="00027B02" w:rsidP="00027B02">
      <w:pPr>
        <w:rPr>
          <w:rFonts w:asciiTheme="minorHAnsi" w:hAnsiTheme="minorHAnsi" w:cstheme="minorHAnsi"/>
        </w:rPr>
      </w:pPr>
    </w:p>
    <w:p w14:paraId="490A15BE" w14:textId="13C55066" w:rsidR="00EB1637" w:rsidRPr="00881E69" w:rsidRDefault="00EB6810" w:rsidP="00027B02">
      <w:pPr>
        <w:rPr>
          <w:rFonts w:asciiTheme="minorHAnsi" w:hAnsiTheme="minorHAnsi" w:cstheme="minorHAnsi"/>
        </w:rPr>
      </w:pPr>
      <w:r w:rsidRPr="00881E69">
        <w:rPr>
          <w:rFonts w:asciiTheme="minorHAnsi" w:hAnsiTheme="minorHAnsi" w:cstheme="minorHAnsi"/>
        </w:rPr>
        <w:t>Maar nog steeds zijn deze eenheden niet overal in gebruik. Denk de mijl als lengte eenheid. Ook daarvan zijn er twee soorten. De landmijl en de zeemijl.</w:t>
      </w:r>
    </w:p>
    <w:p w14:paraId="4BB35BA8" w14:textId="2C8F3C1D" w:rsidR="00C02709" w:rsidRPr="00881E69" w:rsidRDefault="00C02709" w:rsidP="008A6769">
      <w:pPr>
        <w:pStyle w:val="Kop2"/>
        <w:numPr>
          <w:ilvl w:val="0"/>
          <w:numId w:val="18"/>
        </w:numPr>
        <w:rPr>
          <w:rFonts w:asciiTheme="minorHAnsi" w:hAnsiTheme="minorHAnsi" w:cstheme="minorHAnsi"/>
          <w:sz w:val="28"/>
          <w:szCs w:val="28"/>
        </w:rPr>
      </w:pPr>
      <w:bookmarkStart w:id="6" w:name="_Toc146718462"/>
      <w:r w:rsidRPr="00881E69">
        <w:rPr>
          <w:rFonts w:asciiTheme="minorHAnsi" w:hAnsiTheme="minorHAnsi" w:cstheme="minorHAnsi"/>
          <w:sz w:val="28"/>
          <w:szCs w:val="28"/>
        </w:rPr>
        <w:lastRenderedPageBreak/>
        <w:t xml:space="preserve">Waarom moet een balans </w:t>
      </w:r>
      <w:r w:rsidR="00B30F39" w:rsidRPr="00881E69">
        <w:rPr>
          <w:rFonts w:asciiTheme="minorHAnsi" w:hAnsiTheme="minorHAnsi" w:cstheme="minorHAnsi"/>
          <w:sz w:val="28"/>
          <w:szCs w:val="28"/>
        </w:rPr>
        <w:t xml:space="preserve">(meetinstrument) </w:t>
      </w:r>
      <w:r w:rsidRPr="00881E69">
        <w:rPr>
          <w:rFonts w:asciiTheme="minorHAnsi" w:hAnsiTheme="minorHAnsi" w:cstheme="minorHAnsi"/>
          <w:sz w:val="28"/>
          <w:szCs w:val="28"/>
        </w:rPr>
        <w:t>zuiver zijn?</w:t>
      </w:r>
      <w:bookmarkEnd w:id="4"/>
      <w:bookmarkEnd w:id="6"/>
    </w:p>
    <w:p w14:paraId="3AD00E4E" w14:textId="77777777" w:rsidR="00C02709" w:rsidRPr="00881E69" w:rsidRDefault="00C02709" w:rsidP="00C02709">
      <w:pPr>
        <w:rPr>
          <w:rFonts w:asciiTheme="minorHAnsi" w:hAnsiTheme="minorHAnsi" w:cstheme="minorHAnsi"/>
          <w:sz w:val="22"/>
          <w:szCs w:val="22"/>
        </w:rPr>
      </w:pPr>
    </w:p>
    <w:p w14:paraId="5AC18ABF" w14:textId="24A1326F" w:rsidR="00C02709" w:rsidRPr="00881E69" w:rsidRDefault="00C02709" w:rsidP="00A33266">
      <w:pPr>
        <w:pStyle w:val="Kop6"/>
        <w:rPr>
          <w:rFonts w:asciiTheme="minorHAnsi" w:hAnsiTheme="minorHAnsi" w:cstheme="minorHAnsi"/>
        </w:rPr>
      </w:pPr>
      <w:r w:rsidRPr="00881E69">
        <w:rPr>
          <w:rFonts w:asciiTheme="minorHAnsi" w:hAnsiTheme="minorHAnsi" w:cstheme="minorHAnsi"/>
        </w:rPr>
        <w:t xml:space="preserve">“Volkomen weegsteen” en een “rechte waag” </w:t>
      </w:r>
      <w:r w:rsidR="00EB1637" w:rsidRPr="00881E69">
        <w:rPr>
          <w:rFonts w:asciiTheme="minorHAnsi" w:hAnsiTheme="minorHAnsi" w:cstheme="minorHAnsi"/>
        </w:rPr>
        <w:tab/>
      </w:r>
      <w:r w:rsidRPr="00881E69">
        <w:rPr>
          <w:rFonts w:asciiTheme="minorHAnsi" w:hAnsiTheme="minorHAnsi" w:cstheme="minorHAnsi"/>
        </w:rPr>
        <w:t>Waarom moet dat?</w:t>
      </w:r>
    </w:p>
    <w:p w14:paraId="4DF49502" w14:textId="77777777" w:rsidR="00C02709" w:rsidRPr="00881E69" w:rsidRDefault="00C02709" w:rsidP="00C02709">
      <w:pPr>
        <w:pStyle w:val="Plattetekst"/>
        <w:ind w:right="885"/>
        <w:rPr>
          <w:rFonts w:asciiTheme="minorHAnsi" w:hAnsiTheme="minorHAnsi" w:cstheme="minorHAnsi"/>
          <w:b/>
          <w:bCs/>
          <w:sz w:val="22"/>
          <w:szCs w:val="22"/>
        </w:rPr>
      </w:pPr>
    </w:p>
    <w:p w14:paraId="52EDEA7D" w14:textId="478DBE97" w:rsidR="00C02709" w:rsidRPr="00881E69" w:rsidRDefault="00C02709" w:rsidP="008A6769">
      <w:pPr>
        <w:pStyle w:val="Plattetekst"/>
        <w:numPr>
          <w:ilvl w:val="0"/>
          <w:numId w:val="24"/>
        </w:numPr>
        <w:ind w:right="885"/>
        <w:rPr>
          <w:rFonts w:asciiTheme="minorHAnsi" w:hAnsiTheme="minorHAnsi" w:cstheme="minorHAnsi"/>
          <w:sz w:val="22"/>
          <w:szCs w:val="22"/>
        </w:rPr>
      </w:pPr>
      <w:r w:rsidRPr="00881E69">
        <w:rPr>
          <w:rFonts w:asciiTheme="minorHAnsi" w:hAnsiTheme="minorHAnsi" w:cstheme="minorHAnsi"/>
        </w:rPr>
        <w:t xml:space="preserve">Bekijk de </w:t>
      </w:r>
      <w:r w:rsidR="009A7010" w:rsidRPr="00881E69">
        <w:rPr>
          <w:rFonts w:asciiTheme="minorHAnsi" w:hAnsiTheme="minorHAnsi" w:cstheme="minorHAnsi"/>
        </w:rPr>
        <w:t xml:space="preserve">PowerPoint </w:t>
      </w:r>
      <w:r w:rsidRPr="00881E69">
        <w:rPr>
          <w:rFonts w:asciiTheme="minorHAnsi" w:hAnsiTheme="minorHAnsi" w:cstheme="minorHAnsi"/>
        </w:rPr>
        <w:t xml:space="preserve">presentatie over de weegstenen en </w:t>
      </w:r>
      <w:r w:rsidRPr="00881E69">
        <w:rPr>
          <w:rFonts w:asciiTheme="minorHAnsi" w:hAnsiTheme="minorHAnsi" w:cstheme="minorHAnsi"/>
          <w:b/>
          <w:bCs/>
        </w:rPr>
        <w:t>noteer de veranderingen die je opvallen door de eeuwen heen</w:t>
      </w:r>
      <w:r w:rsidRPr="00881E69">
        <w:rPr>
          <w:rFonts w:asciiTheme="minorHAnsi" w:hAnsiTheme="minorHAnsi" w:cstheme="minorHAnsi"/>
          <w:sz w:val="22"/>
          <w:szCs w:val="22"/>
        </w:rPr>
        <w:t>.</w:t>
      </w:r>
      <w:r w:rsidR="00027B02" w:rsidRPr="00881E69">
        <w:rPr>
          <w:rFonts w:asciiTheme="minorHAnsi" w:hAnsiTheme="minorHAnsi" w:cstheme="minorHAnsi"/>
          <w:sz w:val="22"/>
          <w:szCs w:val="22"/>
        </w:rPr>
        <w:t xml:space="preserve"> </w:t>
      </w:r>
      <w:r w:rsidR="00027B02" w:rsidRPr="00881E69">
        <w:rPr>
          <w:rFonts w:asciiTheme="minorHAnsi" w:hAnsiTheme="minorHAnsi" w:cstheme="minorHAnsi"/>
          <w:color w:val="FF0000"/>
          <w:sz w:val="22"/>
          <w:szCs w:val="22"/>
        </w:rPr>
        <w:t>(</w:t>
      </w:r>
      <w:r w:rsidR="00997BF1" w:rsidRPr="00881E69">
        <w:rPr>
          <w:rFonts w:asciiTheme="minorHAnsi" w:hAnsiTheme="minorHAnsi" w:cstheme="minorHAnsi"/>
          <w:color w:val="FF0000"/>
          <w:sz w:val="22"/>
          <w:szCs w:val="22"/>
        </w:rPr>
        <w:t>3</w:t>
      </w:r>
      <w:r w:rsidR="009A7010" w:rsidRPr="00881E69">
        <w:rPr>
          <w:rFonts w:asciiTheme="minorHAnsi" w:hAnsiTheme="minorHAnsi" w:cstheme="minorHAnsi"/>
          <w:color w:val="FF0000"/>
          <w:sz w:val="22"/>
          <w:szCs w:val="22"/>
        </w:rPr>
        <w:t>.</w:t>
      </w:r>
      <w:r w:rsidR="00965540" w:rsidRPr="00881E69">
        <w:rPr>
          <w:rFonts w:asciiTheme="minorHAnsi" w:hAnsiTheme="minorHAnsi" w:cstheme="minorHAnsi"/>
          <w:color w:val="FF0000"/>
          <w:sz w:val="22"/>
          <w:szCs w:val="22"/>
        </w:rPr>
        <w:t xml:space="preserve"> </w:t>
      </w:r>
      <w:hyperlink r:id="rId17" w:history="1">
        <w:r w:rsidR="009D1391" w:rsidRPr="00881E69">
          <w:rPr>
            <w:rStyle w:val="Hyperlink"/>
            <w:rFonts w:asciiTheme="minorHAnsi" w:hAnsiTheme="minorHAnsi" w:cstheme="minorHAnsi"/>
            <w:sz w:val="22"/>
            <w:szCs w:val="22"/>
          </w:rPr>
          <w:t>PP-weegstenen door de eeuwen heen</w:t>
        </w:r>
      </w:hyperlink>
      <w:r w:rsidR="00027B02" w:rsidRPr="00881E69">
        <w:rPr>
          <w:rFonts w:asciiTheme="minorHAnsi" w:hAnsiTheme="minorHAnsi" w:cstheme="minorHAnsi"/>
          <w:color w:val="FF0000"/>
          <w:sz w:val="22"/>
          <w:szCs w:val="22"/>
        </w:rPr>
        <w:t>. )</w:t>
      </w:r>
    </w:p>
    <w:p w14:paraId="3EDF6845" w14:textId="77777777" w:rsidR="00D231BB" w:rsidRPr="00881E69" w:rsidRDefault="00D231BB" w:rsidP="00D231BB">
      <w:pPr>
        <w:rPr>
          <w:rFonts w:asciiTheme="minorHAnsi" w:hAnsiTheme="minorHAnsi" w:cstheme="minorHAnsi"/>
          <w:sz w:val="22"/>
          <w:szCs w:val="22"/>
        </w:rPr>
      </w:pPr>
    </w:p>
    <w:p w14:paraId="1BAFE4D4"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45EA509D"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01FDB452" w14:textId="7CFB65C2" w:rsidR="00027B02" w:rsidRPr="00881E69" w:rsidRDefault="00027B02" w:rsidP="00027B02">
      <w:pPr>
        <w:pStyle w:val="Plattetekst"/>
        <w:ind w:right="885"/>
        <w:rPr>
          <w:rFonts w:asciiTheme="minorHAnsi" w:hAnsiTheme="minorHAnsi" w:cstheme="minorHAnsi"/>
          <w:sz w:val="22"/>
          <w:szCs w:val="22"/>
        </w:rPr>
      </w:pPr>
    </w:p>
    <w:p w14:paraId="4CD228F1" w14:textId="77777777" w:rsidR="001941AA" w:rsidRPr="00881E69" w:rsidRDefault="001941AA" w:rsidP="001941AA">
      <w:pPr>
        <w:rPr>
          <w:rFonts w:asciiTheme="minorHAnsi" w:hAnsiTheme="minorHAnsi" w:cstheme="minorHAnsi"/>
          <w:b/>
          <w:sz w:val="22"/>
          <w:szCs w:val="22"/>
        </w:rPr>
      </w:pPr>
      <w:r w:rsidRPr="00881E69">
        <w:rPr>
          <w:rFonts w:asciiTheme="minorHAnsi" w:hAnsiTheme="minorHAnsi" w:cstheme="minorHAnsi"/>
          <w:b/>
          <w:sz w:val="22"/>
          <w:szCs w:val="22"/>
        </w:rPr>
        <w:t xml:space="preserve">Iets “meten” doen we erg vaak. Het is dan ook van groot belang om dat zuiver te doen. </w:t>
      </w:r>
      <w:r w:rsidRPr="00881E69">
        <w:rPr>
          <w:rFonts w:asciiTheme="minorHAnsi" w:hAnsiTheme="minorHAnsi" w:cstheme="minorHAnsi"/>
          <w:sz w:val="22"/>
          <w:szCs w:val="22"/>
        </w:rPr>
        <w:t xml:space="preserve">Als je een goed werkende balans wilt maken moet je heel precies werken. </w:t>
      </w:r>
    </w:p>
    <w:p w14:paraId="35798AC8" w14:textId="21247FDF" w:rsidR="001941AA" w:rsidRPr="00881E69" w:rsidRDefault="001941AA" w:rsidP="001941AA">
      <w:pPr>
        <w:rPr>
          <w:rFonts w:asciiTheme="minorHAnsi" w:hAnsiTheme="minorHAnsi" w:cstheme="minorHAnsi"/>
          <w:sz w:val="22"/>
          <w:szCs w:val="22"/>
        </w:rPr>
      </w:pPr>
      <w:r w:rsidRPr="00881E69">
        <w:rPr>
          <w:rFonts w:asciiTheme="minorHAnsi" w:hAnsiTheme="minorHAnsi" w:cstheme="minorHAnsi"/>
          <w:sz w:val="22"/>
          <w:szCs w:val="22"/>
        </w:rPr>
        <w:t>Misschien had je dat niet verwacht, maar ook de Bijbel zegt daar het nodige over.</w:t>
      </w:r>
    </w:p>
    <w:p w14:paraId="104A5C64" w14:textId="77777777" w:rsidR="00DB68CA" w:rsidRPr="00881E69" w:rsidRDefault="00DB68CA" w:rsidP="001941AA">
      <w:pPr>
        <w:rPr>
          <w:rFonts w:asciiTheme="minorHAnsi" w:hAnsiTheme="minorHAnsi" w:cstheme="minorHAnsi"/>
          <w:sz w:val="22"/>
          <w:szCs w:val="22"/>
        </w:rPr>
      </w:pPr>
    </w:p>
    <w:p w14:paraId="12CDDD58" w14:textId="77777777" w:rsidR="001941AA" w:rsidRPr="00881E69" w:rsidRDefault="001941AA" w:rsidP="008A6769">
      <w:pPr>
        <w:pStyle w:val="Lijstalinea"/>
        <w:numPr>
          <w:ilvl w:val="0"/>
          <w:numId w:val="24"/>
        </w:numPr>
        <w:suppressAutoHyphens w:val="0"/>
        <w:spacing w:after="160" w:line="259" w:lineRule="auto"/>
        <w:rPr>
          <w:rFonts w:asciiTheme="minorHAnsi" w:hAnsiTheme="minorHAnsi" w:cstheme="minorHAnsi"/>
          <w:b/>
          <w:sz w:val="22"/>
          <w:szCs w:val="22"/>
        </w:rPr>
      </w:pPr>
      <w:r w:rsidRPr="00881E69">
        <w:rPr>
          <w:rFonts w:asciiTheme="minorHAnsi" w:hAnsiTheme="minorHAnsi" w:cstheme="minorHAnsi"/>
          <w:b/>
          <w:sz w:val="22"/>
          <w:szCs w:val="22"/>
        </w:rPr>
        <w:t xml:space="preserve">Zoek de volgende teksten uit het oude testament op in de Bijbel (of op internet): </w:t>
      </w:r>
    </w:p>
    <w:p w14:paraId="7EB145C4" w14:textId="61199EA3" w:rsidR="001941AA" w:rsidRPr="00881E69" w:rsidRDefault="001941AA" w:rsidP="008A6769">
      <w:pPr>
        <w:pStyle w:val="Lijstalinea"/>
        <w:numPr>
          <w:ilvl w:val="1"/>
          <w:numId w:val="3"/>
        </w:numPr>
        <w:suppressAutoHyphens w:val="0"/>
        <w:spacing w:after="160" w:line="259" w:lineRule="auto"/>
        <w:ind w:left="142"/>
        <w:rPr>
          <w:rFonts w:asciiTheme="minorHAnsi" w:hAnsiTheme="minorHAnsi" w:cstheme="minorHAnsi"/>
          <w:sz w:val="22"/>
          <w:szCs w:val="22"/>
        </w:rPr>
      </w:pPr>
      <w:r w:rsidRPr="00881E69">
        <w:rPr>
          <w:rFonts w:asciiTheme="minorHAnsi" w:hAnsiTheme="minorHAnsi" w:cstheme="minorHAnsi"/>
          <w:i/>
          <w:sz w:val="22"/>
          <w:szCs w:val="22"/>
        </w:rPr>
        <w:t>Spreuken 16: 11a</w:t>
      </w:r>
      <w:r w:rsidRPr="00881E69">
        <w:rPr>
          <w:rFonts w:asciiTheme="minorHAnsi" w:hAnsiTheme="minorHAnsi" w:cstheme="minorHAnsi"/>
          <w:sz w:val="22"/>
          <w:szCs w:val="22"/>
        </w:rPr>
        <w:t>: Leg uit wat dat betekent: “zijn des Heeren”;</w:t>
      </w:r>
    </w:p>
    <w:p w14:paraId="71CE775F" w14:textId="77777777" w:rsidR="001941AA" w:rsidRPr="00881E69" w:rsidRDefault="001941AA" w:rsidP="00282653">
      <w:pPr>
        <w:ind w:left="142"/>
        <w:rPr>
          <w:rFonts w:asciiTheme="minorHAnsi" w:hAnsiTheme="minorHAnsi" w:cstheme="minorHAnsi"/>
          <w:sz w:val="22"/>
          <w:szCs w:val="22"/>
        </w:rPr>
      </w:pPr>
    </w:p>
    <w:p w14:paraId="18C66B6E" w14:textId="77777777" w:rsidR="001941AA" w:rsidRPr="00881E69" w:rsidRDefault="001941AA" w:rsidP="00282653">
      <w:pPr>
        <w:pBdr>
          <w:top w:val="single" w:sz="6" w:space="1" w:color="auto"/>
          <w:bottom w:val="single" w:sz="6" w:space="1" w:color="auto"/>
        </w:pBdr>
        <w:ind w:left="142"/>
        <w:rPr>
          <w:rFonts w:asciiTheme="minorHAnsi" w:hAnsiTheme="minorHAnsi" w:cstheme="minorHAnsi"/>
          <w:sz w:val="22"/>
          <w:szCs w:val="22"/>
        </w:rPr>
      </w:pPr>
    </w:p>
    <w:p w14:paraId="6E6661CA" w14:textId="77777777" w:rsidR="00D231BB" w:rsidRPr="00881E69" w:rsidRDefault="00D231BB" w:rsidP="00282653">
      <w:pPr>
        <w:pBdr>
          <w:top w:val="single" w:sz="6" w:space="1" w:color="auto"/>
          <w:bottom w:val="single" w:sz="6" w:space="1" w:color="auto"/>
        </w:pBdr>
        <w:ind w:left="142"/>
        <w:rPr>
          <w:rFonts w:asciiTheme="minorHAnsi" w:hAnsiTheme="minorHAnsi" w:cstheme="minorHAnsi"/>
          <w:sz w:val="22"/>
          <w:szCs w:val="22"/>
        </w:rPr>
      </w:pPr>
    </w:p>
    <w:p w14:paraId="04B1B8F0" w14:textId="77777777" w:rsidR="00D231BB" w:rsidRPr="00881E69" w:rsidRDefault="00D231BB" w:rsidP="00282653">
      <w:pPr>
        <w:pStyle w:val="Lijstalinea"/>
        <w:suppressAutoHyphens w:val="0"/>
        <w:spacing w:after="160" w:line="259" w:lineRule="auto"/>
        <w:ind w:left="142"/>
        <w:rPr>
          <w:rFonts w:asciiTheme="minorHAnsi" w:hAnsiTheme="minorHAnsi" w:cstheme="minorHAnsi"/>
          <w:sz w:val="22"/>
          <w:szCs w:val="22"/>
        </w:rPr>
      </w:pPr>
    </w:p>
    <w:p w14:paraId="0F7AB05D" w14:textId="68C26536" w:rsidR="001941AA" w:rsidRPr="00881E69" w:rsidRDefault="001941AA" w:rsidP="008A6769">
      <w:pPr>
        <w:pStyle w:val="Lijstalinea"/>
        <w:numPr>
          <w:ilvl w:val="1"/>
          <w:numId w:val="3"/>
        </w:numPr>
        <w:suppressAutoHyphens w:val="0"/>
        <w:spacing w:after="160" w:line="259" w:lineRule="auto"/>
        <w:ind w:left="142"/>
        <w:rPr>
          <w:rFonts w:asciiTheme="minorHAnsi" w:hAnsiTheme="minorHAnsi" w:cstheme="minorHAnsi"/>
          <w:sz w:val="22"/>
          <w:szCs w:val="22"/>
        </w:rPr>
      </w:pPr>
      <w:r w:rsidRPr="00881E69">
        <w:rPr>
          <w:rFonts w:asciiTheme="minorHAnsi" w:hAnsiTheme="minorHAnsi" w:cstheme="minorHAnsi"/>
          <w:i/>
          <w:sz w:val="22"/>
          <w:szCs w:val="22"/>
        </w:rPr>
        <w:t>Ezechiël 45:10</w:t>
      </w:r>
      <w:r w:rsidRPr="00881E69">
        <w:rPr>
          <w:rFonts w:asciiTheme="minorHAnsi" w:hAnsiTheme="minorHAnsi" w:cstheme="minorHAnsi"/>
          <w:sz w:val="22"/>
          <w:szCs w:val="22"/>
        </w:rPr>
        <w:t xml:space="preserve">: Hier worden ook eenheidsmaten genoemd. Schrijf in je eigen woorden op wat de </w:t>
      </w:r>
      <w:r w:rsidR="00DB68CA" w:rsidRPr="00881E69">
        <w:rPr>
          <w:rFonts w:asciiTheme="minorHAnsi" w:hAnsiTheme="minorHAnsi" w:cstheme="minorHAnsi"/>
          <w:sz w:val="22"/>
          <w:szCs w:val="22"/>
        </w:rPr>
        <w:t>B</w:t>
      </w:r>
      <w:r w:rsidRPr="00881E69">
        <w:rPr>
          <w:rFonts w:asciiTheme="minorHAnsi" w:hAnsiTheme="minorHAnsi" w:cstheme="minorHAnsi"/>
          <w:sz w:val="22"/>
          <w:szCs w:val="22"/>
        </w:rPr>
        <w:t>ijbel belangrijk vindt aan zuivere meetinstrumenten en eenheidsmaten:</w:t>
      </w:r>
    </w:p>
    <w:p w14:paraId="70CC92CF" w14:textId="77777777" w:rsidR="001941AA" w:rsidRPr="00881E69" w:rsidRDefault="001941AA" w:rsidP="00282653">
      <w:pPr>
        <w:ind w:left="142"/>
        <w:rPr>
          <w:rFonts w:asciiTheme="minorHAnsi" w:hAnsiTheme="minorHAnsi" w:cstheme="minorHAnsi"/>
          <w:sz w:val="22"/>
          <w:szCs w:val="22"/>
        </w:rPr>
      </w:pPr>
    </w:p>
    <w:p w14:paraId="732903C9" w14:textId="77777777" w:rsidR="001941AA" w:rsidRPr="00881E69" w:rsidRDefault="001941AA" w:rsidP="00282653">
      <w:pPr>
        <w:pStyle w:val="Lijstalinea"/>
        <w:pBdr>
          <w:top w:val="single" w:sz="6" w:space="1" w:color="auto"/>
          <w:bottom w:val="single" w:sz="6" w:space="1" w:color="auto"/>
        </w:pBdr>
        <w:ind w:left="142"/>
        <w:rPr>
          <w:rFonts w:asciiTheme="minorHAnsi" w:hAnsiTheme="minorHAnsi" w:cstheme="minorHAnsi"/>
          <w:sz w:val="22"/>
          <w:szCs w:val="22"/>
        </w:rPr>
      </w:pPr>
    </w:p>
    <w:p w14:paraId="07832824" w14:textId="77777777" w:rsidR="001941AA" w:rsidRPr="00881E69" w:rsidRDefault="001941AA" w:rsidP="00282653">
      <w:pPr>
        <w:pStyle w:val="Lijstalinea"/>
        <w:pBdr>
          <w:top w:val="single" w:sz="6" w:space="1" w:color="auto"/>
          <w:bottom w:val="single" w:sz="6" w:space="1" w:color="auto"/>
        </w:pBdr>
        <w:ind w:left="142"/>
        <w:rPr>
          <w:rFonts w:asciiTheme="minorHAnsi" w:hAnsiTheme="minorHAnsi" w:cstheme="minorHAnsi"/>
          <w:sz w:val="22"/>
          <w:szCs w:val="22"/>
        </w:rPr>
      </w:pPr>
    </w:p>
    <w:p w14:paraId="4DA792C4" w14:textId="27564250" w:rsidR="001941AA" w:rsidRPr="00881E69" w:rsidRDefault="001941AA" w:rsidP="00282653">
      <w:pPr>
        <w:pStyle w:val="Lijstalinea"/>
        <w:ind w:left="142"/>
        <w:rPr>
          <w:rFonts w:asciiTheme="minorHAnsi" w:hAnsiTheme="minorHAnsi" w:cstheme="minorHAnsi"/>
          <w:sz w:val="22"/>
          <w:szCs w:val="22"/>
        </w:rPr>
      </w:pPr>
    </w:p>
    <w:p w14:paraId="65CBD2D9" w14:textId="1705CF12" w:rsidR="00EE0015" w:rsidRPr="00881E69" w:rsidRDefault="00EE0015" w:rsidP="008A6769">
      <w:pPr>
        <w:pStyle w:val="Lijstalinea"/>
        <w:numPr>
          <w:ilvl w:val="1"/>
          <w:numId w:val="3"/>
        </w:numPr>
        <w:tabs>
          <w:tab w:val="left" w:pos="1665"/>
        </w:tabs>
        <w:ind w:left="142" w:right="885"/>
        <w:rPr>
          <w:rFonts w:asciiTheme="minorHAnsi" w:hAnsiTheme="minorHAnsi" w:cstheme="minorHAnsi"/>
          <w:b/>
          <w:sz w:val="22"/>
          <w:szCs w:val="22"/>
        </w:rPr>
      </w:pPr>
      <w:proofErr w:type="spellStart"/>
      <w:r w:rsidRPr="00881E69">
        <w:rPr>
          <w:rFonts w:asciiTheme="minorHAnsi" w:eastAsia="Arial" w:hAnsiTheme="minorHAnsi" w:cstheme="minorHAnsi"/>
          <w:color w:val="000000"/>
          <w:sz w:val="22"/>
          <w:szCs w:val="22"/>
        </w:rPr>
        <w:t>Deut</w:t>
      </w:r>
      <w:proofErr w:type="spellEnd"/>
      <w:r w:rsidRPr="00881E69">
        <w:rPr>
          <w:rFonts w:asciiTheme="minorHAnsi" w:eastAsia="Arial" w:hAnsiTheme="minorHAnsi" w:cstheme="minorHAnsi"/>
          <w:color w:val="000000"/>
          <w:sz w:val="22"/>
          <w:szCs w:val="22"/>
        </w:rPr>
        <w:t xml:space="preserve"> 25: 13: “Gij zult geen tweeërlei weegstenen in uw zak hebben; een groten en een kleinen.”  </w:t>
      </w:r>
      <w:r w:rsidRPr="00881E69">
        <w:rPr>
          <w:rFonts w:asciiTheme="minorHAnsi" w:hAnsiTheme="minorHAnsi" w:cstheme="minorHAnsi"/>
          <w:sz w:val="22"/>
          <w:szCs w:val="22"/>
        </w:rPr>
        <w:t xml:space="preserve">Wat betekent de uitdrukking: </w:t>
      </w:r>
      <w:r w:rsidRPr="00881E69">
        <w:rPr>
          <w:rFonts w:asciiTheme="minorHAnsi" w:hAnsiTheme="minorHAnsi" w:cstheme="minorHAnsi"/>
          <w:b/>
          <w:sz w:val="22"/>
          <w:szCs w:val="22"/>
        </w:rPr>
        <w:t>“met twee maten te meten”?:</w:t>
      </w:r>
    </w:p>
    <w:p w14:paraId="4366F04D" w14:textId="5F1DA5B8" w:rsidR="00EE0015" w:rsidRPr="00881E69" w:rsidRDefault="00EE0015" w:rsidP="00282653">
      <w:pPr>
        <w:pStyle w:val="Lijstalinea"/>
        <w:ind w:left="142"/>
        <w:rPr>
          <w:rFonts w:asciiTheme="minorHAnsi" w:hAnsiTheme="minorHAnsi" w:cstheme="minorHAnsi"/>
          <w:b/>
          <w:sz w:val="22"/>
          <w:szCs w:val="22"/>
        </w:rPr>
      </w:pPr>
    </w:p>
    <w:p w14:paraId="7029C1DF" w14:textId="77777777" w:rsidR="00EE0015" w:rsidRPr="00881E69" w:rsidRDefault="00EE0015" w:rsidP="00EE0015">
      <w:pPr>
        <w:rPr>
          <w:rFonts w:asciiTheme="minorHAnsi" w:hAnsiTheme="minorHAnsi" w:cstheme="minorHAnsi"/>
          <w:sz w:val="22"/>
          <w:szCs w:val="22"/>
        </w:rPr>
      </w:pPr>
    </w:p>
    <w:p w14:paraId="0CFF7B54" w14:textId="77777777" w:rsidR="00EE0015" w:rsidRPr="00881E69" w:rsidRDefault="00EE0015" w:rsidP="00EE0015">
      <w:pPr>
        <w:pStyle w:val="Lijstalinea"/>
        <w:pBdr>
          <w:top w:val="single" w:sz="6" w:space="1" w:color="auto"/>
          <w:bottom w:val="single" w:sz="6" w:space="1" w:color="auto"/>
        </w:pBdr>
        <w:ind w:left="0"/>
        <w:rPr>
          <w:rFonts w:asciiTheme="minorHAnsi" w:hAnsiTheme="minorHAnsi" w:cstheme="minorHAnsi"/>
          <w:sz w:val="22"/>
          <w:szCs w:val="22"/>
        </w:rPr>
      </w:pPr>
    </w:p>
    <w:p w14:paraId="402B0DF9" w14:textId="77777777" w:rsidR="00EE0015" w:rsidRPr="00881E69" w:rsidRDefault="00EE0015" w:rsidP="00EE0015">
      <w:pPr>
        <w:pStyle w:val="Lijstalinea"/>
        <w:pBdr>
          <w:top w:val="single" w:sz="6" w:space="1" w:color="auto"/>
          <w:bottom w:val="single" w:sz="6" w:space="1" w:color="auto"/>
        </w:pBdr>
        <w:ind w:left="0"/>
        <w:rPr>
          <w:rFonts w:asciiTheme="minorHAnsi" w:hAnsiTheme="minorHAnsi" w:cstheme="minorHAnsi"/>
          <w:sz w:val="22"/>
          <w:szCs w:val="22"/>
        </w:rPr>
      </w:pPr>
    </w:p>
    <w:p w14:paraId="4EC3D5BC" w14:textId="77777777" w:rsidR="00EE0015" w:rsidRPr="00881E69" w:rsidRDefault="00EE0015" w:rsidP="00EE0015">
      <w:pPr>
        <w:pStyle w:val="Lijstalinea"/>
        <w:ind w:left="0"/>
        <w:rPr>
          <w:rFonts w:asciiTheme="minorHAnsi" w:hAnsiTheme="minorHAnsi" w:cstheme="minorHAnsi"/>
          <w:sz w:val="22"/>
          <w:szCs w:val="22"/>
        </w:rPr>
      </w:pPr>
    </w:p>
    <w:p w14:paraId="057022B3" w14:textId="1E1E565C" w:rsidR="00DB68CA" w:rsidRPr="00881E69" w:rsidRDefault="00DB68CA" w:rsidP="008A6769">
      <w:pPr>
        <w:pStyle w:val="Plattetekst"/>
        <w:numPr>
          <w:ilvl w:val="0"/>
          <w:numId w:val="24"/>
        </w:numPr>
        <w:tabs>
          <w:tab w:val="left" w:pos="720"/>
        </w:tabs>
        <w:rPr>
          <w:rFonts w:asciiTheme="minorHAnsi" w:hAnsiTheme="minorHAnsi" w:cstheme="minorHAnsi"/>
          <w:bCs/>
          <w:sz w:val="22"/>
          <w:szCs w:val="22"/>
        </w:rPr>
      </w:pPr>
      <w:r w:rsidRPr="00881E69">
        <w:rPr>
          <w:rFonts w:asciiTheme="minorHAnsi" w:hAnsiTheme="minorHAnsi" w:cstheme="minorHAnsi"/>
          <w:b/>
          <w:sz w:val="22"/>
          <w:szCs w:val="22"/>
        </w:rPr>
        <w:t xml:space="preserve">Zoek de volgende </w:t>
      </w:r>
      <w:r w:rsidR="009D1391" w:rsidRPr="00881E69">
        <w:rPr>
          <w:rFonts w:asciiTheme="minorHAnsi" w:hAnsiTheme="minorHAnsi" w:cstheme="minorHAnsi"/>
          <w:b/>
          <w:sz w:val="22"/>
          <w:szCs w:val="22"/>
        </w:rPr>
        <w:t>Bijbelteksten</w:t>
      </w:r>
      <w:r w:rsidRPr="00881E69">
        <w:rPr>
          <w:rFonts w:asciiTheme="minorHAnsi" w:hAnsiTheme="minorHAnsi" w:cstheme="minorHAnsi"/>
          <w:b/>
          <w:sz w:val="22"/>
          <w:szCs w:val="22"/>
        </w:rPr>
        <w:t xml:space="preserve"> op</w:t>
      </w:r>
      <w:r w:rsidRPr="00881E69">
        <w:rPr>
          <w:rFonts w:asciiTheme="minorHAnsi" w:hAnsiTheme="minorHAnsi" w:cstheme="minorHAnsi"/>
          <w:bCs/>
          <w:sz w:val="22"/>
          <w:szCs w:val="22"/>
        </w:rPr>
        <w:t xml:space="preserve">: </w:t>
      </w:r>
      <w:proofErr w:type="spellStart"/>
      <w:r w:rsidRPr="00881E69">
        <w:rPr>
          <w:rFonts w:asciiTheme="minorHAnsi" w:hAnsiTheme="minorHAnsi" w:cstheme="minorHAnsi"/>
          <w:bCs/>
          <w:sz w:val="22"/>
          <w:szCs w:val="22"/>
        </w:rPr>
        <w:t>Deuteronium</w:t>
      </w:r>
      <w:proofErr w:type="spellEnd"/>
      <w:r w:rsidRPr="00881E69">
        <w:rPr>
          <w:rFonts w:asciiTheme="minorHAnsi" w:hAnsiTheme="minorHAnsi" w:cstheme="minorHAnsi"/>
          <w:bCs/>
          <w:sz w:val="22"/>
          <w:szCs w:val="22"/>
        </w:rPr>
        <w:t xml:space="preserve"> 25: 13-16 en Spreuken 11:1 en leg uit wat er bedoeld wordt met:</w:t>
      </w:r>
    </w:p>
    <w:p w14:paraId="43CC37CB" w14:textId="77777777" w:rsidR="00DB68CA" w:rsidRPr="00881E69" w:rsidRDefault="00DB68CA" w:rsidP="00DB68CA">
      <w:pPr>
        <w:pStyle w:val="Plattetekst"/>
        <w:tabs>
          <w:tab w:val="left" w:pos="720"/>
        </w:tabs>
        <w:rPr>
          <w:rFonts w:asciiTheme="minorHAnsi" w:hAnsiTheme="minorHAnsi" w:cstheme="minorHAnsi"/>
          <w:sz w:val="22"/>
          <w:szCs w:val="22"/>
        </w:rPr>
      </w:pPr>
      <w:r w:rsidRPr="00881E69">
        <w:rPr>
          <w:rFonts w:asciiTheme="minorHAnsi" w:hAnsiTheme="minorHAnsi" w:cstheme="minorHAnsi"/>
          <w:sz w:val="22"/>
          <w:szCs w:val="22"/>
        </w:rPr>
        <w:t xml:space="preserve">Een volkomen weegsteen = . . . . . . . . . . . . . . . . . . . . </w:t>
      </w:r>
    </w:p>
    <w:p w14:paraId="6D901D3C" w14:textId="6D9E2A34" w:rsidR="00DB68CA" w:rsidRPr="00881E69" w:rsidRDefault="00DB68CA" w:rsidP="00DB68CA">
      <w:pPr>
        <w:pStyle w:val="Plattetekst"/>
        <w:tabs>
          <w:tab w:val="left" w:pos="720"/>
        </w:tabs>
        <w:rPr>
          <w:rFonts w:asciiTheme="minorHAnsi" w:hAnsiTheme="minorHAnsi" w:cstheme="minorHAnsi"/>
          <w:sz w:val="22"/>
          <w:szCs w:val="22"/>
        </w:rPr>
      </w:pPr>
      <w:r w:rsidRPr="00881E69">
        <w:rPr>
          <w:rFonts w:asciiTheme="minorHAnsi" w:hAnsiTheme="minorHAnsi" w:cstheme="minorHAnsi"/>
          <w:sz w:val="22"/>
          <w:szCs w:val="22"/>
        </w:rPr>
        <w:t xml:space="preserve">Tweeërlei weegsteen = . . . . . . . . . . . . . . . . . . . . </w:t>
      </w:r>
    </w:p>
    <w:p w14:paraId="3F8553D7" w14:textId="77777777" w:rsidR="00DB68CA" w:rsidRDefault="00DB68CA" w:rsidP="008A6769">
      <w:pPr>
        <w:pStyle w:val="Plattetekst"/>
        <w:numPr>
          <w:ilvl w:val="0"/>
          <w:numId w:val="24"/>
        </w:numPr>
        <w:tabs>
          <w:tab w:val="left" w:pos="720"/>
        </w:tabs>
        <w:rPr>
          <w:rFonts w:asciiTheme="minorHAnsi" w:hAnsiTheme="minorHAnsi" w:cstheme="minorHAnsi"/>
          <w:b/>
          <w:sz w:val="22"/>
          <w:szCs w:val="22"/>
        </w:rPr>
      </w:pPr>
      <w:r w:rsidRPr="00881E69">
        <w:rPr>
          <w:rFonts w:asciiTheme="minorHAnsi" w:hAnsiTheme="minorHAnsi" w:cstheme="minorHAnsi"/>
          <w:b/>
          <w:sz w:val="22"/>
          <w:szCs w:val="22"/>
        </w:rPr>
        <w:t xml:space="preserve">Waarom kan het verleidelijk zijn om </w:t>
      </w:r>
      <w:bookmarkStart w:id="7" w:name="_Hlk92130792"/>
      <w:r w:rsidRPr="00881E69">
        <w:rPr>
          <w:rFonts w:asciiTheme="minorHAnsi" w:hAnsiTheme="minorHAnsi" w:cstheme="minorHAnsi"/>
          <w:b/>
          <w:sz w:val="22"/>
          <w:szCs w:val="22"/>
        </w:rPr>
        <w:t>“met twee maten te meten”?</w:t>
      </w:r>
      <w:bookmarkEnd w:id="7"/>
    </w:p>
    <w:p w14:paraId="2BF22913" w14:textId="77777777" w:rsidR="0007581F" w:rsidRPr="00881E69" w:rsidRDefault="0007581F" w:rsidP="0007581F">
      <w:pPr>
        <w:pStyle w:val="Plattetekst"/>
        <w:tabs>
          <w:tab w:val="left" w:pos="720"/>
        </w:tabs>
        <w:ind w:left="720"/>
        <w:rPr>
          <w:rFonts w:asciiTheme="minorHAnsi" w:hAnsiTheme="minorHAnsi" w:cstheme="minorHAnsi"/>
          <w:b/>
          <w:sz w:val="22"/>
          <w:szCs w:val="22"/>
        </w:rPr>
      </w:pPr>
    </w:p>
    <w:p w14:paraId="65A6D21C" w14:textId="77777777" w:rsidR="00DB68CA" w:rsidRPr="00881E69" w:rsidRDefault="00DB68CA" w:rsidP="00DB68CA">
      <w:pPr>
        <w:pStyle w:val="Plattetekst"/>
        <w:pBdr>
          <w:top w:val="single" w:sz="6" w:space="1" w:color="auto"/>
          <w:bottom w:val="single" w:sz="6" w:space="1" w:color="auto"/>
        </w:pBdr>
        <w:tabs>
          <w:tab w:val="left" w:pos="720"/>
        </w:tabs>
        <w:rPr>
          <w:rFonts w:asciiTheme="minorHAnsi" w:hAnsiTheme="minorHAnsi" w:cstheme="minorHAnsi"/>
          <w:sz w:val="22"/>
          <w:szCs w:val="22"/>
        </w:rPr>
      </w:pPr>
    </w:p>
    <w:p w14:paraId="4BD772C8" w14:textId="77777777" w:rsidR="00DB68CA" w:rsidRPr="00881E69" w:rsidRDefault="00DB68CA" w:rsidP="00DB68CA">
      <w:pPr>
        <w:pStyle w:val="Plattetekst"/>
        <w:pBdr>
          <w:top w:val="single" w:sz="6" w:space="1" w:color="auto"/>
          <w:bottom w:val="single" w:sz="6" w:space="1" w:color="auto"/>
        </w:pBdr>
        <w:tabs>
          <w:tab w:val="left" w:pos="720"/>
        </w:tabs>
        <w:rPr>
          <w:rFonts w:asciiTheme="minorHAnsi" w:hAnsiTheme="minorHAnsi" w:cstheme="minorHAnsi"/>
          <w:b/>
          <w:bCs/>
          <w:sz w:val="22"/>
          <w:szCs w:val="22"/>
        </w:rPr>
      </w:pPr>
    </w:p>
    <w:p w14:paraId="235B511A" w14:textId="77777777" w:rsidR="00DB68CA" w:rsidRPr="00881E69" w:rsidRDefault="00DB68CA" w:rsidP="00DB68CA">
      <w:pPr>
        <w:pStyle w:val="Plattetekst"/>
        <w:tabs>
          <w:tab w:val="left" w:pos="720"/>
        </w:tabs>
        <w:rPr>
          <w:rFonts w:asciiTheme="minorHAnsi" w:hAnsiTheme="minorHAnsi" w:cstheme="minorHAnsi"/>
          <w:b/>
          <w:bCs/>
          <w:sz w:val="22"/>
          <w:szCs w:val="22"/>
        </w:rPr>
      </w:pPr>
    </w:p>
    <w:p w14:paraId="01432240" w14:textId="77777777" w:rsidR="00DB68CA" w:rsidRPr="00881E69" w:rsidRDefault="00DB68CA" w:rsidP="008A6769">
      <w:pPr>
        <w:pStyle w:val="Lijstalinea"/>
        <w:numPr>
          <w:ilvl w:val="0"/>
          <w:numId w:val="24"/>
        </w:numPr>
        <w:suppressAutoHyphens w:val="0"/>
        <w:spacing w:after="160" w:line="259" w:lineRule="auto"/>
        <w:rPr>
          <w:rFonts w:asciiTheme="minorHAnsi" w:hAnsiTheme="minorHAnsi" w:cstheme="minorHAnsi"/>
          <w:b/>
          <w:bCs/>
          <w:sz w:val="22"/>
          <w:szCs w:val="22"/>
        </w:rPr>
      </w:pPr>
      <w:r w:rsidRPr="00881E69">
        <w:rPr>
          <w:rFonts w:asciiTheme="minorHAnsi" w:hAnsiTheme="minorHAnsi" w:cstheme="minorHAnsi"/>
          <w:b/>
          <w:bCs/>
          <w:i/>
          <w:iCs/>
          <w:sz w:val="22"/>
          <w:szCs w:val="22"/>
        </w:rPr>
        <w:lastRenderedPageBreak/>
        <w:t>Lukas 6:38</w:t>
      </w:r>
      <w:r w:rsidRPr="00881E69">
        <w:rPr>
          <w:rFonts w:asciiTheme="minorHAnsi" w:hAnsiTheme="minorHAnsi" w:cstheme="minorHAnsi"/>
          <w:b/>
          <w:bCs/>
          <w:sz w:val="22"/>
          <w:szCs w:val="22"/>
        </w:rPr>
        <w:t>: Wat moet het principe zijn als we iets afmeten voor een ander?</w:t>
      </w:r>
    </w:p>
    <w:p w14:paraId="07858F86" w14:textId="77777777" w:rsidR="00DB68CA" w:rsidRPr="00881E69" w:rsidRDefault="00DB68CA" w:rsidP="00DB68CA">
      <w:pPr>
        <w:pStyle w:val="Lijstalinea"/>
        <w:rPr>
          <w:rFonts w:asciiTheme="minorHAnsi" w:hAnsiTheme="minorHAnsi" w:cstheme="minorHAnsi"/>
          <w:b/>
          <w:bCs/>
          <w:sz w:val="22"/>
          <w:szCs w:val="22"/>
        </w:rPr>
      </w:pPr>
    </w:p>
    <w:p w14:paraId="29DFC9D8" w14:textId="77777777" w:rsidR="00DB68CA" w:rsidRPr="00881E69" w:rsidRDefault="00DB68CA" w:rsidP="00DB68CA">
      <w:pPr>
        <w:pStyle w:val="Plattetekst"/>
        <w:pBdr>
          <w:top w:val="single" w:sz="6" w:space="1" w:color="auto"/>
          <w:bottom w:val="single" w:sz="6" w:space="1" w:color="auto"/>
        </w:pBdr>
        <w:tabs>
          <w:tab w:val="left" w:pos="720"/>
        </w:tabs>
        <w:rPr>
          <w:rFonts w:asciiTheme="minorHAnsi" w:hAnsiTheme="minorHAnsi" w:cstheme="minorHAnsi"/>
          <w:sz w:val="22"/>
          <w:szCs w:val="22"/>
        </w:rPr>
      </w:pPr>
    </w:p>
    <w:p w14:paraId="094F315C" w14:textId="77777777" w:rsidR="00DB68CA" w:rsidRPr="00881E69" w:rsidRDefault="00DB68CA" w:rsidP="00DB68CA">
      <w:pPr>
        <w:pStyle w:val="Plattetekst"/>
        <w:pBdr>
          <w:top w:val="single" w:sz="6" w:space="1" w:color="auto"/>
          <w:bottom w:val="single" w:sz="6" w:space="1" w:color="auto"/>
        </w:pBdr>
        <w:tabs>
          <w:tab w:val="left" w:pos="720"/>
        </w:tabs>
        <w:rPr>
          <w:rFonts w:asciiTheme="minorHAnsi" w:hAnsiTheme="minorHAnsi" w:cstheme="minorHAnsi"/>
          <w:sz w:val="22"/>
          <w:szCs w:val="22"/>
        </w:rPr>
      </w:pPr>
    </w:p>
    <w:p w14:paraId="7817E808" w14:textId="77777777" w:rsidR="00EE0015" w:rsidRPr="00881E69" w:rsidRDefault="00EE0015" w:rsidP="001941AA">
      <w:pPr>
        <w:pStyle w:val="Lijstalinea"/>
        <w:ind w:left="0"/>
        <w:rPr>
          <w:rFonts w:asciiTheme="minorHAnsi" w:hAnsiTheme="minorHAnsi" w:cstheme="minorHAnsi"/>
          <w:sz w:val="22"/>
          <w:szCs w:val="22"/>
        </w:rPr>
      </w:pPr>
    </w:p>
    <w:p w14:paraId="4F8473AB" w14:textId="77777777" w:rsidR="00EE0015" w:rsidRPr="00881E69" w:rsidRDefault="00EE0015" w:rsidP="001941AA">
      <w:pPr>
        <w:pStyle w:val="Lijstalinea"/>
        <w:ind w:left="0"/>
        <w:rPr>
          <w:rFonts w:asciiTheme="minorHAnsi" w:hAnsiTheme="minorHAnsi" w:cstheme="minorHAnsi"/>
          <w:sz w:val="22"/>
          <w:szCs w:val="22"/>
        </w:rPr>
      </w:pPr>
    </w:p>
    <w:p w14:paraId="30B6510E" w14:textId="545374E7" w:rsidR="001941AA" w:rsidRPr="00881E69" w:rsidRDefault="001941AA" w:rsidP="001941AA">
      <w:pPr>
        <w:rPr>
          <w:rFonts w:asciiTheme="minorHAnsi" w:hAnsiTheme="minorHAnsi" w:cstheme="minorHAnsi"/>
          <w:sz w:val="22"/>
          <w:szCs w:val="22"/>
        </w:rPr>
      </w:pPr>
      <w:r w:rsidRPr="00881E69">
        <w:rPr>
          <w:rFonts w:asciiTheme="minorHAnsi" w:hAnsiTheme="minorHAnsi" w:cstheme="minorHAnsi"/>
          <w:sz w:val="22"/>
          <w:szCs w:val="22"/>
        </w:rPr>
        <w:t>Ook de Koran (vertaling prof. Dr. J.H. Kramers</w:t>
      </w:r>
      <w:r w:rsidR="00DB68CA" w:rsidRPr="00881E69">
        <w:rPr>
          <w:rFonts w:asciiTheme="minorHAnsi" w:hAnsiTheme="minorHAnsi" w:cstheme="minorHAnsi"/>
          <w:sz w:val="22"/>
          <w:szCs w:val="22"/>
        </w:rPr>
        <w:t>, 2006</w:t>
      </w:r>
      <w:r w:rsidRPr="00881E69">
        <w:rPr>
          <w:rFonts w:asciiTheme="minorHAnsi" w:hAnsiTheme="minorHAnsi" w:cstheme="minorHAnsi"/>
          <w:sz w:val="22"/>
          <w:szCs w:val="22"/>
        </w:rPr>
        <w:t xml:space="preserve">) noemt dezelfde dingen: </w:t>
      </w:r>
    </w:p>
    <w:p w14:paraId="2F9DD72C" w14:textId="77777777" w:rsidR="00B30F39" w:rsidRPr="00881E69" w:rsidRDefault="001941AA" w:rsidP="008A6769">
      <w:pPr>
        <w:pStyle w:val="Lijstalinea"/>
        <w:numPr>
          <w:ilvl w:val="0"/>
          <w:numId w:val="4"/>
        </w:numPr>
        <w:rPr>
          <w:rFonts w:asciiTheme="minorHAnsi" w:hAnsiTheme="minorHAnsi" w:cstheme="minorHAnsi"/>
          <w:sz w:val="22"/>
          <w:szCs w:val="22"/>
        </w:rPr>
      </w:pPr>
      <w:bookmarkStart w:id="8" w:name="_Hlk5196347"/>
      <w:r w:rsidRPr="00881E69">
        <w:rPr>
          <w:rFonts w:asciiTheme="minorHAnsi" w:hAnsiTheme="minorHAnsi" w:cstheme="minorHAnsi"/>
          <w:color w:val="000000"/>
          <w:sz w:val="22"/>
          <w:szCs w:val="22"/>
          <w:shd w:val="clear" w:color="auto" w:fill="FFFFFF"/>
        </w:rPr>
        <w:t xml:space="preserve">"En houdt u trouw aan de maat, wanneer gij meet, en weegt met de </w:t>
      </w:r>
      <w:proofErr w:type="spellStart"/>
      <w:r w:rsidRPr="00881E69">
        <w:rPr>
          <w:rFonts w:asciiTheme="minorHAnsi" w:hAnsiTheme="minorHAnsi" w:cstheme="minorHAnsi"/>
          <w:color w:val="000000"/>
          <w:sz w:val="22"/>
          <w:szCs w:val="22"/>
          <w:shd w:val="clear" w:color="auto" w:fill="FFFFFF"/>
        </w:rPr>
        <w:t>rechtgestelde</w:t>
      </w:r>
      <w:proofErr w:type="spellEnd"/>
      <w:r w:rsidRPr="00881E69">
        <w:rPr>
          <w:rFonts w:asciiTheme="minorHAnsi" w:hAnsiTheme="minorHAnsi" w:cstheme="minorHAnsi"/>
          <w:color w:val="000000"/>
          <w:sz w:val="22"/>
          <w:szCs w:val="22"/>
          <w:shd w:val="clear" w:color="auto" w:fill="FFFFFF"/>
        </w:rPr>
        <w:t xml:space="preserve"> balans." </w:t>
      </w:r>
      <w:r w:rsidRPr="00881E69">
        <w:rPr>
          <w:rFonts w:asciiTheme="minorHAnsi" w:hAnsiTheme="minorHAnsi" w:cstheme="minorHAnsi"/>
          <w:b/>
          <w:bCs/>
          <w:color w:val="000000"/>
          <w:sz w:val="22"/>
          <w:szCs w:val="22"/>
          <w:shd w:val="clear" w:color="auto" w:fill="FFFFFF"/>
        </w:rPr>
        <w:t>(</w:t>
      </w:r>
      <w:proofErr w:type="spellStart"/>
      <w:r w:rsidRPr="00881E69">
        <w:rPr>
          <w:rFonts w:asciiTheme="minorHAnsi" w:hAnsiTheme="minorHAnsi" w:cstheme="minorHAnsi"/>
          <w:b/>
          <w:bCs/>
          <w:color w:val="000000"/>
          <w:sz w:val="22"/>
          <w:szCs w:val="22"/>
          <w:shd w:val="clear" w:color="auto" w:fill="FFFFFF"/>
        </w:rPr>
        <w:t>Sûra</w:t>
      </w:r>
      <w:proofErr w:type="spellEnd"/>
      <w:r w:rsidRPr="00881E69">
        <w:rPr>
          <w:rFonts w:asciiTheme="minorHAnsi" w:hAnsiTheme="minorHAnsi" w:cstheme="minorHAnsi"/>
          <w:b/>
          <w:bCs/>
          <w:color w:val="000000"/>
          <w:sz w:val="22"/>
          <w:szCs w:val="22"/>
          <w:shd w:val="clear" w:color="auto" w:fill="FFFFFF"/>
        </w:rPr>
        <w:t xml:space="preserve"> 17:35)</w:t>
      </w:r>
      <w:r w:rsidRPr="00881E69">
        <w:rPr>
          <w:rFonts w:asciiTheme="minorHAnsi" w:hAnsiTheme="minorHAnsi" w:cstheme="minorHAnsi"/>
          <w:color w:val="000000"/>
          <w:sz w:val="22"/>
          <w:szCs w:val="22"/>
          <w:shd w:val="clear" w:color="auto" w:fill="FFFFFF"/>
        </w:rPr>
        <w:t>"</w:t>
      </w:r>
    </w:p>
    <w:p w14:paraId="6DC9413B" w14:textId="12F72D9F" w:rsidR="001941AA" w:rsidRPr="00881E69" w:rsidRDefault="001941AA" w:rsidP="008A6769">
      <w:pPr>
        <w:pStyle w:val="Lijstalinea"/>
        <w:numPr>
          <w:ilvl w:val="0"/>
          <w:numId w:val="4"/>
        </w:numPr>
        <w:rPr>
          <w:rFonts w:asciiTheme="minorHAnsi" w:hAnsiTheme="minorHAnsi" w:cstheme="minorHAnsi"/>
          <w:sz w:val="22"/>
          <w:szCs w:val="22"/>
        </w:rPr>
      </w:pPr>
      <w:r w:rsidRPr="00881E69">
        <w:rPr>
          <w:rFonts w:asciiTheme="minorHAnsi" w:hAnsiTheme="minorHAnsi" w:cstheme="minorHAnsi"/>
          <w:color w:val="000000"/>
          <w:sz w:val="22"/>
          <w:szCs w:val="22"/>
          <w:shd w:val="clear" w:color="auto" w:fill="FFFFFF"/>
        </w:rPr>
        <w:t xml:space="preserve">Geeft de volle maat en behoort niet tot de </w:t>
      </w:r>
      <w:proofErr w:type="spellStart"/>
      <w:r w:rsidRPr="00881E69">
        <w:rPr>
          <w:rFonts w:asciiTheme="minorHAnsi" w:hAnsiTheme="minorHAnsi" w:cstheme="minorHAnsi"/>
          <w:color w:val="000000"/>
          <w:sz w:val="22"/>
          <w:szCs w:val="22"/>
          <w:shd w:val="clear" w:color="auto" w:fill="FFFFFF"/>
        </w:rPr>
        <w:t>bekorters</w:t>
      </w:r>
      <w:proofErr w:type="spellEnd"/>
      <w:r w:rsidRPr="00881E69">
        <w:rPr>
          <w:rFonts w:asciiTheme="minorHAnsi" w:hAnsiTheme="minorHAnsi" w:cstheme="minorHAnsi"/>
          <w:color w:val="000000"/>
          <w:sz w:val="22"/>
          <w:szCs w:val="22"/>
          <w:shd w:val="clear" w:color="auto" w:fill="FFFFFF"/>
        </w:rPr>
        <w:t>.'' </w:t>
      </w:r>
      <w:r w:rsidRPr="00881E69">
        <w:rPr>
          <w:rFonts w:asciiTheme="minorHAnsi" w:hAnsiTheme="minorHAnsi" w:cstheme="minorHAnsi"/>
          <w:b/>
          <w:bCs/>
          <w:color w:val="000000"/>
          <w:sz w:val="22"/>
          <w:szCs w:val="22"/>
          <w:shd w:val="clear" w:color="auto" w:fill="FFFFFF"/>
        </w:rPr>
        <w:t>(</w:t>
      </w:r>
      <w:proofErr w:type="spellStart"/>
      <w:r w:rsidRPr="00881E69">
        <w:rPr>
          <w:rFonts w:asciiTheme="minorHAnsi" w:hAnsiTheme="minorHAnsi" w:cstheme="minorHAnsi"/>
          <w:b/>
          <w:bCs/>
          <w:color w:val="000000"/>
          <w:sz w:val="22"/>
          <w:szCs w:val="22"/>
          <w:shd w:val="clear" w:color="auto" w:fill="FFFFFF"/>
        </w:rPr>
        <w:t>Sûra</w:t>
      </w:r>
      <w:proofErr w:type="spellEnd"/>
      <w:r w:rsidRPr="00881E69">
        <w:rPr>
          <w:rFonts w:asciiTheme="minorHAnsi" w:hAnsiTheme="minorHAnsi" w:cstheme="minorHAnsi"/>
          <w:b/>
          <w:bCs/>
          <w:color w:val="000000"/>
          <w:sz w:val="22"/>
          <w:szCs w:val="22"/>
          <w:shd w:val="clear" w:color="auto" w:fill="FFFFFF"/>
        </w:rPr>
        <w:t xml:space="preserve"> 26:181) </w:t>
      </w:r>
    </w:p>
    <w:p w14:paraId="5D50567C" w14:textId="73702C08" w:rsidR="001941AA" w:rsidRPr="00881E69" w:rsidRDefault="001941AA" w:rsidP="008A6769">
      <w:pPr>
        <w:pStyle w:val="Lijstalinea"/>
        <w:numPr>
          <w:ilvl w:val="0"/>
          <w:numId w:val="4"/>
        </w:numPr>
        <w:rPr>
          <w:rFonts w:asciiTheme="minorHAnsi" w:hAnsiTheme="minorHAnsi" w:cstheme="minorHAnsi"/>
          <w:sz w:val="22"/>
          <w:szCs w:val="22"/>
        </w:rPr>
      </w:pPr>
      <w:r w:rsidRPr="00881E69">
        <w:rPr>
          <w:rFonts w:asciiTheme="minorHAnsi" w:hAnsiTheme="minorHAnsi" w:cstheme="minorHAnsi"/>
          <w:color w:val="000000"/>
          <w:sz w:val="22"/>
          <w:szCs w:val="22"/>
          <w:shd w:val="clear" w:color="auto" w:fill="FFFFFF"/>
        </w:rPr>
        <w:t xml:space="preserve">''En weegt met de </w:t>
      </w:r>
      <w:proofErr w:type="spellStart"/>
      <w:r w:rsidRPr="00881E69">
        <w:rPr>
          <w:rFonts w:asciiTheme="minorHAnsi" w:hAnsiTheme="minorHAnsi" w:cstheme="minorHAnsi"/>
          <w:color w:val="000000"/>
          <w:sz w:val="22"/>
          <w:szCs w:val="22"/>
          <w:shd w:val="clear" w:color="auto" w:fill="FFFFFF"/>
        </w:rPr>
        <w:t>rechtgestelde</w:t>
      </w:r>
      <w:proofErr w:type="spellEnd"/>
      <w:r w:rsidRPr="00881E69">
        <w:rPr>
          <w:rFonts w:asciiTheme="minorHAnsi" w:hAnsiTheme="minorHAnsi" w:cstheme="minorHAnsi"/>
          <w:color w:val="000000"/>
          <w:sz w:val="22"/>
          <w:szCs w:val="22"/>
          <w:shd w:val="clear" w:color="auto" w:fill="FFFFFF"/>
        </w:rPr>
        <w:t xml:space="preserve"> balans.'' </w:t>
      </w:r>
      <w:r w:rsidRPr="00881E69">
        <w:rPr>
          <w:rFonts w:asciiTheme="minorHAnsi" w:hAnsiTheme="minorHAnsi" w:cstheme="minorHAnsi"/>
          <w:b/>
          <w:bCs/>
          <w:color w:val="000000"/>
          <w:sz w:val="22"/>
          <w:szCs w:val="22"/>
          <w:shd w:val="clear" w:color="auto" w:fill="FFFFFF"/>
        </w:rPr>
        <w:t>(</w:t>
      </w:r>
      <w:proofErr w:type="spellStart"/>
      <w:r w:rsidRPr="00881E69">
        <w:rPr>
          <w:rFonts w:asciiTheme="minorHAnsi" w:hAnsiTheme="minorHAnsi" w:cstheme="minorHAnsi"/>
          <w:b/>
          <w:bCs/>
          <w:color w:val="000000"/>
          <w:sz w:val="22"/>
          <w:szCs w:val="22"/>
          <w:shd w:val="clear" w:color="auto" w:fill="FFFFFF"/>
        </w:rPr>
        <w:t>Sûra</w:t>
      </w:r>
      <w:proofErr w:type="spellEnd"/>
      <w:r w:rsidRPr="00881E69">
        <w:rPr>
          <w:rFonts w:asciiTheme="minorHAnsi" w:hAnsiTheme="minorHAnsi" w:cstheme="minorHAnsi"/>
          <w:b/>
          <w:bCs/>
          <w:color w:val="000000"/>
          <w:sz w:val="22"/>
          <w:szCs w:val="22"/>
          <w:shd w:val="clear" w:color="auto" w:fill="FFFFFF"/>
        </w:rPr>
        <w:t xml:space="preserve"> 26:182) </w:t>
      </w:r>
    </w:p>
    <w:bookmarkEnd w:id="8"/>
    <w:p w14:paraId="44BAC987" w14:textId="31561842" w:rsidR="001941AA" w:rsidRPr="00881E69" w:rsidRDefault="001941AA" w:rsidP="00C02709">
      <w:pPr>
        <w:pStyle w:val="Plattetekst"/>
        <w:ind w:right="885"/>
        <w:rPr>
          <w:rFonts w:asciiTheme="minorHAnsi" w:hAnsiTheme="minorHAnsi" w:cstheme="minorHAnsi"/>
          <w:sz w:val="22"/>
          <w:szCs w:val="22"/>
        </w:rPr>
      </w:pPr>
    </w:p>
    <w:p w14:paraId="4EED5E70" w14:textId="3D7B9F50" w:rsidR="001941AA" w:rsidRPr="00881E69" w:rsidRDefault="001941AA" w:rsidP="008A6769">
      <w:pPr>
        <w:pStyle w:val="Plattetekst"/>
        <w:numPr>
          <w:ilvl w:val="0"/>
          <w:numId w:val="24"/>
        </w:numPr>
        <w:ind w:right="885"/>
        <w:rPr>
          <w:rFonts w:asciiTheme="minorHAnsi" w:hAnsiTheme="minorHAnsi" w:cstheme="minorHAnsi"/>
          <w:b/>
          <w:bCs/>
          <w:sz w:val="22"/>
          <w:szCs w:val="22"/>
        </w:rPr>
      </w:pPr>
      <w:r w:rsidRPr="00881E69">
        <w:rPr>
          <w:rFonts w:asciiTheme="minorHAnsi" w:hAnsiTheme="minorHAnsi" w:cstheme="minorHAnsi"/>
          <w:b/>
          <w:bCs/>
          <w:sz w:val="22"/>
          <w:szCs w:val="22"/>
        </w:rPr>
        <w:t xml:space="preserve">Schrijf op wat je </w:t>
      </w:r>
      <w:r w:rsidR="00EE0015" w:rsidRPr="00881E69">
        <w:rPr>
          <w:rFonts w:asciiTheme="minorHAnsi" w:hAnsiTheme="minorHAnsi" w:cstheme="minorHAnsi"/>
          <w:b/>
          <w:bCs/>
          <w:sz w:val="22"/>
          <w:szCs w:val="22"/>
        </w:rPr>
        <w:t xml:space="preserve">van deze teksten uit de Bijbel en de Koran </w:t>
      </w:r>
      <w:r w:rsidRPr="00881E69">
        <w:rPr>
          <w:rFonts w:asciiTheme="minorHAnsi" w:hAnsiTheme="minorHAnsi" w:cstheme="minorHAnsi"/>
          <w:b/>
          <w:bCs/>
          <w:sz w:val="22"/>
          <w:szCs w:val="22"/>
        </w:rPr>
        <w:t>kunt leren over het omgaan met meetinst</w:t>
      </w:r>
      <w:r w:rsidR="00EE0015" w:rsidRPr="00881E69">
        <w:rPr>
          <w:rFonts w:asciiTheme="minorHAnsi" w:hAnsiTheme="minorHAnsi" w:cstheme="minorHAnsi"/>
          <w:b/>
          <w:bCs/>
          <w:sz w:val="22"/>
          <w:szCs w:val="22"/>
        </w:rPr>
        <w:t>rumenten:</w:t>
      </w:r>
    </w:p>
    <w:p w14:paraId="19F9E88A" w14:textId="77777777" w:rsidR="00DB68CA" w:rsidRPr="00881E69" w:rsidRDefault="00DB68CA" w:rsidP="00DB68CA">
      <w:pPr>
        <w:rPr>
          <w:rFonts w:asciiTheme="minorHAnsi" w:hAnsiTheme="minorHAnsi" w:cstheme="minorHAnsi"/>
          <w:sz w:val="22"/>
          <w:szCs w:val="22"/>
        </w:rPr>
      </w:pPr>
    </w:p>
    <w:p w14:paraId="235AB753" w14:textId="77777777" w:rsidR="00DB68CA" w:rsidRPr="00881E69" w:rsidRDefault="00DB68CA" w:rsidP="00DB68CA">
      <w:pPr>
        <w:pStyle w:val="Lijstalinea"/>
        <w:pBdr>
          <w:top w:val="single" w:sz="6" w:space="1" w:color="auto"/>
          <w:bottom w:val="single" w:sz="6" w:space="1" w:color="auto"/>
        </w:pBdr>
        <w:ind w:left="0"/>
        <w:rPr>
          <w:rFonts w:asciiTheme="minorHAnsi" w:hAnsiTheme="minorHAnsi" w:cstheme="minorHAnsi"/>
          <w:sz w:val="22"/>
          <w:szCs w:val="22"/>
        </w:rPr>
      </w:pPr>
    </w:p>
    <w:p w14:paraId="6A379FAD" w14:textId="77777777" w:rsidR="00DB68CA" w:rsidRPr="00881E69" w:rsidRDefault="00DB68CA" w:rsidP="00DB68CA">
      <w:pPr>
        <w:pStyle w:val="Lijstalinea"/>
        <w:pBdr>
          <w:top w:val="single" w:sz="6" w:space="1" w:color="auto"/>
          <w:bottom w:val="single" w:sz="6" w:space="1" w:color="auto"/>
        </w:pBdr>
        <w:ind w:left="0"/>
        <w:rPr>
          <w:rFonts w:asciiTheme="minorHAnsi" w:hAnsiTheme="minorHAnsi" w:cstheme="minorHAnsi"/>
          <w:sz w:val="22"/>
          <w:szCs w:val="22"/>
        </w:rPr>
      </w:pPr>
    </w:p>
    <w:p w14:paraId="72F59659" w14:textId="77777777" w:rsidR="00DB68CA" w:rsidRPr="00881E69" w:rsidRDefault="00DB68CA" w:rsidP="00DB68CA">
      <w:pPr>
        <w:pStyle w:val="Lijstalinea"/>
        <w:ind w:left="0"/>
        <w:rPr>
          <w:rFonts w:asciiTheme="minorHAnsi" w:hAnsiTheme="minorHAnsi" w:cstheme="minorHAnsi"/>
          <w:sz w:val="22"/>
          <w:szCs w:val="22"/>
        </w:rPr>
      </w:pPr>
    </w:p>
    <w:p w14:paraId="49EBAA19" w14:textId="22C3A376" w:rsidR="009A7010" w:rsidRPr="00881E69" w:rsidRDefault="009A7010">
      <w:pPr>
        <w:suppressAutoHyphens w:val="0"/>
        <w:spacing w:after="200" w:line="276" w:lineRule="auto"/>
        <w:rPr>
          <w:rFonts w:asciiTheme="minorHAnsi" w:eastAsiaTheme="majorEastAsia" w:hAnsiTheme="minorHAnsi" w:cstheme="minorHAnsi"/>
          <w:b/>
          <w:bCs/>
          <w:color w:val="4F81BD" w:themeColor="accent1"/>
          <w:sz w:val="22"/>
          <w:szCs w:val="22"/>
        </w:rPr>
      </w:pPr>
      <w:bookmarkStart w:id="9" w:name="_Toc10533208"/>
    </w:p>
    <w:p w14:paraId="6D88F3AA" w14:textId="3F9B7531" w:rsidR="00DB68CA" w:rsidRPr="00881E69" w:rsidRDefault="00DB68CA" w:rsidP="00A03531">
      <w:pPr>
        <w:pStyle w:val="Kop6"/>
        <w:rPr>
          <w:rFonts w:asciiTheme="minorHAnsi" w:hAnsiTheme="minorHAnsi" w:cstheme="minorHAnsi"/>
        </w:rPr>
      </w:pPr>
      <w:r w:rsidRPr="00881E69">
        <w:rPr>
          <w:rFonts w:asciiTheme="minorHAnsi" w:hAnsiTheme="minorHAnsi" w:cstheme="minorHAnsi"/>
        </w:rPr>
        <w:t>Correct meten</w:t>
      </w:r>
      <w:bookmarkEnd w:id="9"/>
    </w:p>
    <w:p w14:paraId="5E53AC12" w14:textId="77777777" w:rsidR="001D0AE4" w:rsidRPr="00881E69" w:rsidRDefault="00DB68CA" w:rsidP="00DB68CA">
      <w:pPr>
        <w:pStyle w:val="Plattetekst"/>
        <w:tabs>
          <w:tab w:val="left" w:pos="720"/>
        </w:tabs>
        <w:rPr>
          <w:rFonts w:asciiTheme="minorHAnsi" w:hAnsiTheme="minorHAnsi" w:cstheme="minorHAnsi"/>
          <w:sz w:val="22"/>
          <w:szCs w:val="22"/>
        </w:rPr>
      </w:pPr>
      <w:r w:rsidRPr="00881E69">
        <w:rPr>
          <w:rFonts w:asciiTheme="minorHAnsi" w:hAnsiTheme="minorHAnsi" w:cstheme="minorHAnsi"/>
          <w:noProof/>
          <w:sz w:val="22"/>
          <w:szCs w:val="22"/>
          <w:lang w:eastAsia="nl-NL"/>
        </w:rPr>
        <w:drawing>
          <wp:anchor distT="0" distB="0" distL="114300" distR="114300" simplePos="0" relativeHeight="251658242" behindDoc="0" locked="0" layoutInCell="1" allowOverlap="1" wp14:anchorId="0ADE4B0D" wp14:editId="0CF1F2FD">
            <wp:simplePos x="0" y="0"/>
            <wp:positionH relativeFrom="column">
              <wp:posOffset>2990215</wp:posOffset>
            </wp:positionH>
            <wp:positionV relativeFrom="paragraph">
              <wp:posOffset>31115</wp:posOffset>
            </wp:positionV>
            <wp:extent cx="2941320" cy="1960880"/>
            <wp:effectExtent l="0" t="0" r="0" b="1270"/>
            <wp:wrapSquare wrapText="bothSides"/>
            <wp:docPr id="14" name="Afbeelding 14" descr="https://upload.wikimedia.org/wikipedia/commons/thumb/f/fc/Nederlands_Meetinstituut.jpg/220px-Nederlands_Meetinstitu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c/Nederlands_Meetinstituut.jpg/220px-Nederlands_Meetinstituu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132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E69">
        <w:rPr>
          <w:rFonts w:asciiTheme="minorHAnsi" w:hAnsiTheme="minorHAnsi" w:cstheme="minorHAnsi"/>
          <w:sz w:val="22"/>
          <w:szCs w:val="22"/>
        </w:rPr>
        <w:t xml:space="preserve">Als je een supermarkt binnenloopt ga je ervan uit dat al die weegschalen </w:t>
      </w:r>
      <w:r w:rsidR="001D0AE4" w:rsidRPr="00881E69">
        <w:rPr>
          <w:rFonts w:asciiTheme="minorHAnsi" w:hAnsiTheme="minorHAnsi" w:cstheme="minorHAnsi"/>
          <w:sz w:val="22"/>
          <w:szCs w:val="22"/>
        </w:rPr>
        <w:t xml:space="preserve">precies de goede waarde aangeven. Toch? Maar dat is niet zo simpel als het lijkt. Met regelmaat worden deze weegschalen gecontroleerd. </w:t>
      </w:r>
    </w:p>
    <w:p w14:paraId="757E355B" w14:textId="0E01FC21" w:rsidR="001D0AE4" w:rsidRPr="00881E69" w:rsidRDefault="001D0AE4" w:rsidP="00DB68CA">
      <w:pPr>
        <w:pStyle w:val="Plattetekst"/>
        <w:tabs>
          <w:tab w:val="left" w:pos="720"/>
        </w:tabs>
        <w:rPr>
          <w:rFonts w:asciiTheme="minorHAnsi" w:hAnsiTheme="minorHAnsi" w:cstheme="minorHAnsi"/>
          <w:sz w:val="22"/>
          <w:szCs w:val="22"/>
        </w:rPr>
      </w:pPr>
      <w:r w:rsidRPr="00881E69">
        <w:rPr>
          <w:rFonts w:asciiTheme="minorHAnsi" w:hAnsiTheme="minorHAnsi" w:cstheme="minorHAnsi"/>
          <w:sz w:val="22"/>
          <w:szCs w:val="22"/>
        </w:rPr>
        <w:t>Er wordt dan een standaard massastuk opgelegd met een heel precies gewicht en dan moet de weegschaal die waarde ook aangeven. We noemen dat “IJken”</w:t>
      </w:r>
    </w:p>
    <w:p w14:paraId="39F8C18F" w14:textId="1EAF2850" w:rsidR="00DB68CA" w:rsidRPr="00881E69" w:rsidRDefault="00DB68CA" w:rsidP="00DB68CA">
      <w:pPr>
        <w:pStyle w:val="Plattetekst"/>
        <w:tabs>
          <w:tab w:val="left" w:pos="720"/>
        </w:tabs>
        <w:rPr>
          <w:rFonts w:asciiTheme="minorHAnsi" w:hAnsiTheme="minorHAnsi" w:cstheme="minorHAnsi"/>
          <w:sz w:val="22"/>
          <w:szCs w:val="22"/>
        </w:rPr>
      </w:pPr>
      <w:r w:rsidRPr="00881E69">
        <w:rPr>
          <w:rFonts w:asciiTheme="minorHAnsi" w:hAnsiTheme="minorHAnsi" w:cstheme="minorHAnsi"/>
          <w:sz w:val="22"/>
          <w:szCs w:val="22"/>
        </w:rPr>
        <w:t xml:space="preserve">Hiernaast zie je een foto van het Nederlands Meetinstituut (NMI) in Delft. </w:t>
      </w:r>
    </w:p>
    <w:p w14:paraId="17266E15" w14:textId="77777777" w:rsidR="00DB68CA" w:rsidRPr="00881E69" w:rsidRDefault="00DB68CA" w:rsidP="00DB68CA">
      <w:pPr>
        <w:pStyle w:val="Plattetekst"/>
        <w:tabs>
          <w:tab w:val="left" w:pos="720"/>
        </w:tabs>
        <w:rPr>
          <w:rFonts w:asciiTheme="minorHAnsi" w:hAnsiTheme="minorHAnsi" w:cstheme="minorHAnsi"/>
          <w:sz w:val="22"/>
          <w:szCs w:val="22"/>
        </w:rPr>
      </w:pPr>
    </w:p>
    <w:p w14:paraId="3859DB05" w14:textId="054B6F1D" w:rsidR="00DB68CA" w:rsidRPr="00881E69" w:rsidRDefault="00DB68CA" w:rsidP="008A6769">
      <w:pPr>
        <w:pStyle w:val="Plattetekst"/>
        <w:numPr>
          <w:ilvl w:val="0"/>
          <w:numId w:val="24"/>
        </w:numPr>
        <w:tabs>
          <w:tab w:val="left" w:pos="720"/>
        </w:tabs>
        <w:rPr>
          <w:rFonts w:asciiTheme="minorHAnsi" w:hAnsiTheme="minorHAnsi" w:cstheme="minorHAnsi"/>
          <w:b/>
          <w:sz w:val="22"/>
          <w:szCs w:val="22"/>
        </w:rPr>
      </w:pPr>
      <w:r w:rsidRPr="00881E69">
        <w:rPr>
          <w:rFonts w:asciiTheme="minorHAnsi" w:hAnsiTheme="minorHAnsi" w:cstheme="minorHAnsi"/>
          <w:b/>
          <w:sz w:val="22"/>
          <w:szCs w:val="22"/>
        </w:rPr>
        <w:t>Zoek op internet op wat het NMI tot taak heeft en schrijf 3 belangrijke taken hieronder op:</w:t>
      </w:r>
    </w:p>
    <w:p w14:paraId="5A1B3D80" w14:textId="77777777" w:rsidR="00D231BB" w:rsidRPr="00881E69" w:rsidRDefault="00D231BB" w:rsidP="00D231BB">
      <w:pPr>
        <w:rPr>
          <w:rFonts w:asciiTheme="minorHAnsi" w:hAnsiTheme="minorHAnsi" w:cstheme="minorHAnsi"/>
          <w:sz w:val="22"/>
          <w:szCs w:val="22"/>
        </w:rPr>
      </w:pPr>
    </w:p>
    <w:p w14:paraId="62133F59"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17723019"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12ABDEBD" w14:textId="4431660D" w:rsidR="00D231BB" w:rsidRPr="00881E69" w:rsidRDefault="00D231BB" w:rsidP="00D231BB">
      <w:pPr>
        <w:rPr>
          <w:rFonts w:asciiTheme="minorHAnsi" w:hAnsiTheme="minorHAnsi" w:cstheme="minorHAnsi"/>
          <w:sz w:val="22"/>
          <w:szCs w:val="22"/>
        </w:rPr>
      </w:pPr>
    </w:p>
    <w:p w14:paraId="40B0632A" w14:textId="77777777" w:rsidR="00D231BB" w:rsidRPr="00881E69" w:rsidRDefault="00D231BB" w:rsidP="00D231BB">
      <w:pPr>
        <w:rPr>
          <w:rFonts w:asciiTheme="minorHAnsi" w:hAnsiTheme="minorHAnsi" w:cstheme="minorHAnsi"/>
          <w:sz w:val="22"/>
          <w:szCs w:val="22"/>
        </w:rPr>
      </w:pPr>
    </w:p>
    <w:p w14:paraId="49D91055" w14:textId="6D8220AB"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342C2041"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4FD5DA0E" w14:textId="0CE3CDA2" w:rsidR="00D231BB" w:rsidRPr="00881E69" w:rsidRDefault="00D231BB" w:rsidP="00DB68CA">
      <w:pPr>
        <w:pStyle w:val="Plattetekst"/>
        <w:tabs>
          <w:tab w:val="left" w:pos="720"/>
        </w:tabs>
        <w:rPr>
          <w:rFonts w:asciiTheme="minorHAnsi" w:hAnsiTheme="minorHAnsi" w:cstheme="minorHAnsi"/>
          <w:sz w:val="22"/>
          <w:szCs w:val="22"/>
        </w:rPr>
      </w:pPr>
    </w:p>
    <w:p w14:paraId="608821C3" w14:textId="28BDFC46" w:rsidR="009A7010" w:rsidRPr="00881E69" w:rsidRDefault="00DB68CA" w:rsidP="009A7010">
      <w:pPr>
        <w:pStyle w:val="Plattetekst"/>
        <w:tabs>
          <w:tab w:val="left" w:pos="720"/>
        </w:tabs>
        <w:rPr>
          <w:rFonts w:asciiTheme="minorHAnsi" w:hAnsiTheme="minorHAnsi" w:cstheme="minorHAnsi"/>
          <w:sz w:val="22"/>
          <w:szCs w:val="22"/>
        </w:rPr>
      </w:pPr>
      <w:r w:rsidRPr="00881E69">
        <w:rPr>
          <w:rFonts w:asciiTheme="minorHAnsi" w:hAnsiTheme="minorHAnsi" w:cstheme="minorHAnsi"/>
          <w:sz w:val="22"/>
          <w:szCs w:val="22"/>
        </w:rPr>
        <w:t>Met weegstenen is al veel geknoeid om er zelf beter van te worden. Corruptie is al heel oud. En juist daarom wordt er heel vaak en heel positief over correcte maten gesproken in de Bijbel</w:t>
      </w:r>
      <w:r w:rsidR="00B30F39" w:rsidRPr="00881E69">
        <w:rPr>
          <w:rFonts w:asciiTheme="minorHAnsi" w:hAnsiTheme="minorHAnsi" w:cstheme="minorHAnsi"/>
          <w:sz w:val="22"/>
          <w:szCs w:val="22"/>
        </w:rPr>
        <w:t>.</w:t>
      </w:r>
      <w:r w:rsidR="0007581F">
        <w:rPr>
          <w:rFonts w:asciiTheme="minorHAnsi" w:hAnsiTheme="minorHAnsi" w:cstheme="minorHAnsi"/>
          <w:sz w:val="22"/>
          <w:szCs w:val="22"/>
        </w:rPr>
        <w:t xml:space="preserve"> </w:t>
      </w:r>
      <w:r w:rsidR="009A7010" w:rsidRPr="00881E69">
        <w:rPr>
          <w:rFonts w:asciiTheme="minorHAnsi" w:hAnsiTheme="minorHAnsi" w:cstheme="minorHAnsi"/>
          <w:sz w:val="22"/>
          <w:szCs w:val="22"/>
        </w:rPr>
        <w:t xml:space="preserve">Je kunt nu je eigen weegstenen maken. Je gaat ze maken van A4 papier. Om een “volkomen weegsteen” te maken valt niet mee. Wees gewaarschuwd! </w:t>
      </w:r>
    </w:p>
    <w:p w14:paraId="43E6EB7E" w14:textId="106426E8" w:rsidR="00931D13" w:rsidRPr="00881E69" w:rsidRDefault="00931D13" w:rsidP="008A6769">
      <w:pPr>
        <w:pStyle w:val="Kop2"/>
        <w:numPr>
          <w:ilvl w:val="0"/>
          <w:numId w:val="18"/>
        </w:numPr>
        <w:rPr>
          <w:rFonts w:asciiTheme="minorHAnsi" w:hAnsiTheme="minorHAnsi" w:cstheme="minorHAnsi"/>
          <w:sz w:val="28"/>
          <w:szCs w:val="28"/>
        </w:rPr>
      </w:pPr>
      <w:bookmarkStart w:id="10" w:name="_Toc146718463"/>
      <w:r w:rsidRPr="00881E69">
        <w:rPr>
          <w:rFonts w:asciiTheme="minorHAnsi" w:hAnsiTheme="minorHAnsi" w:cstheme="minorHAnsi"/>
          <w:sz w:val="28"/>
          <w:szCs w:val="28"/>
        </w:rPr>
        <w:lastRenderedPageBreak/>
        <w:t>Volume meten met een 10mL spuit</w:t>
      </w:r>
      <w:bookmarkEnd w:id="10"/>
    </w:p>
    <w:p w14:paraId="6D355B2F" w14:textId="77777777" w:rsidR="003B441D" w:rsidRPr="00881E69" w:rsidRDefault="003B441D" w:rsidP="003B441D">
      <w:pPr>
        <w:rPr>
          <w:rFonts w:asciiTheme="minorHAnsi" w:hAnsiTheme="minorHAnsi" w:cstheme="minorHAnsi"/>
          <w:sz w:val="22"/>
          <w:szCs w:val="22"/>
        </w:rPr>
      </w:pPr>
    </w:p>
    <w:p w14:paraId="0CE517D8" w14:textId="73777A79" w:rsidR="00931D13" w:rsidRPr="00881E69" w:rsidRDefault="00931D13" w:rsidP="00931D13">
      <w:pPr>
        <w:rPr>
          <w:rFonts w:asciiTheme="minorHAnsi" w:hAnsiTheme="minorHAnsi" w:cstheme="minorHAnsi"/>
        </w:rPr>
      </w:pPr>
      <w:r w:rsidRPr="00881E69">
        <w:rPr>
          <w:rFonts w:asciiTheme="minorHAnsi" w:hAnsiTheme="minorHAnsi" w:cstheme="minorHAnsi"/>
        </w:rPr>
        <w:t xml:space="preserve">Je gaat nu een meting doen met de balans. Daarvoor breng je de balans in evenwicht met 2 lege medicijnbekertjes </w:t>
      </w:r>
      <w:r w:rsidR="009D1391" w:rsidRPr="00881E69">
        <w:rPr>
          <w:rFonts w:asciiTheme="minorHAnsi" w:hAnsiTheme="minorHAnsi" w:cstheme="minorHAnsi"/>
        </w:rPr>
        <w:t xml:space="preserve">erin </w:t>
      </w:r>
      <w:r w:rsidRPr="00881E69">
        <w:rPr>
          <w:rFonts w:asciiTheme="minorHAnsi" w:hAnsiTheme="minorHAnsi" w:cstheme="minorHAnsi"/>
        </w:rPr>
        <w:t>en vervolgens doe</w:t>
      </w:r>
      <w:r w:rsidR="003F2842" w:rsidRPr="00881E69">
        <w:rPr>
          <w:rFonts w:asciiTheme="minorHAnsi" w:hAnsiTheme="minorHAnsi" w:cstheme="minorHAnsi"/>
        </w:rPr>
        <w:t xml:space="preserve"> aan beide kanten </w:t>
      </w:r>
      <w:r w:rsidRPr="00881E69">
        <w:rPr>
          <w:rFonts w:asciiTheme="minorHAnsi" w:hAnsiTheme="minorHAnsi" w:cstheme="minorHAnsi"/>
        </w:rPr>
        <w:t xml:space="preserve">precies 7,5 mL water. </w:t>
      </w:r>
    </w:p>
    <w:p w14:paraId="2483ED1F" w14:textId="77777777" w:rsidR="003B441D" w:rsidRPr="00881E69" w:rsidRDefault="003B441D" w:rsidP="00931D13">
      <w:pPr>
        <w:rPr>
          <w:rFonts w:asciiTheme="minorHAnsi" w:hAnsiTheme="minorHAnsi" w:cstheme="minorHAnsi"/>
        </w:rPr>
      </w:pPr>
    </w:p>
    <w:p w14:paraId="4BD06F7E" w14:textId="254299ED" w:rsidR="00931D13" w:rsidRPr="00881E69" w:rsidRDefault="00931D13" w:rsidP="008A6769">
      <w:pPr>
        <w:pStyle w:val="Lijstalinea"/>
        <w:numPr>
          <w:ilvl w:val="1"/>
          <w:numId w:val="13"/>
        </w:numPr>
        <w:suppressAutoHyphens w:val="0"/>
        <w:spacing w:after="160" w:line="259" w:lineRule="auto"/>
        <w:rPr>
          <w:rFonts w:asciiTheme="minorHAnsi" w:hAnsiTheme="minorHAnsi" w:cstheme="minorHAnsi"/>
        </w:rPr>
      </w:pPr>
      <w:r w:rsidRPr="00881E69">
        <w:rPr>
          <w:rFonts w:asciiTheme="minorHAnsi" w:hAnsiTheme="minorHAnsi" w:cstheme="minorHAnsi"/>
        </w:rPr>
        <w:t>Zorg dat er geen bellen in de spuit zitten</w:t>
      </w:r>
    </w:p>
    <w:p w14:paraId="64D0D12A" w14:textId="56BDAE7C" w:rsidR="00931D13" w:rsidRPr="00881E69" w:rsidRDefault="00931D13" w:rsidP="008A6769">
      <w:pPr>
        <w:pStyle w:val="Lijstalinea"/>
        <w:numPr>
          <w:ilvl w:val="1"/>
          <w:numId w:val="13"/>
        </w:numPr>
        <w:suppressAutoHyphens w:val="0"/>
        <w:spacing w:after="160" w:line="259" w:lineRule="auto"/>
        <w:rPr>
          <w:rFonts w:asciiTheme="minorHAnsi" w:hAnsiTheme="minorHAnsi" w:cstheme="minorHAnsi"/>
        </w:rPr>
      </w:pPr>
      <w:r w:rsidRPr="00881E69">
        <w:rPr>
          <w:rFonts w:asciiTheme="minorHAnsi" w:hAnsiTheme="minorHAnsi" w:cstheme="minorHAnsi"/>
        </w:rPr>
        <w:t>Zet de onderkant van de zuiger precies bij de 7,5: Zie afbeelding hieronder.</w:t>
      </w:r>
      <w:r w:rsidR="00253236" w:rsidRPr="00881E69">
        <w:rPr>
          <w:rFonts w:asciiTheme="minorHAnsi" w:hAnsiTheme="minorHAnsi" w:cstheme="minorHAnsi"/>
          <w:noProof/>
        </w:rPr>
        <mc:AlternateContent>
          <mc:Choice Requires="wps">
            <w:drawing>
              <wp:anchor distT="0" distB="0" distL="114300" distR="114300" simplePos="0" relativeHeight="251658254" behindDoc="0" locked="0" layoutInCell="1" allowOverlap="1" wp14:anchorId="77D1DB70" wp14:editId="2E7EEB9E">
                <wp:simplePos x="0" y="0"/>
                <wp:positionH relativeFrom="column">
                  <wp:posOffset>3385576</wp:posOffset>
                </wp:positionH>
                <wp:positionV relativeFrom="paragraph">
                  <wp:posOffset>2310</wp:posOffset>
                </wp:positionV>
                <wp:extent cx="63611" cy="2926080"/>
                <wp:effectExtent l="19050" t="19050" r="31750" b="26670"/>
                <wp:wrapNone/>
                <wp:docPr id="59" name="Rechte verbindingslijn 59"/>
                <wp:cNvGraphicFramePr/>
                <a:graphic xmlns:a="http://schemas.openxmlformats.org/drawingml/2006/main">
                  <a:graphicData uri="http://schemas.microsoft.com/office/word/2010/wordprocessingShape">
                    <wps:wsp>
                      <wps:cNvCnPr/>
                      <wps:spPr>
                        <a:xfrm>
                          <a:off x="0" y="0"/>
                          <a:ext cx="63611" cy="2926080"/>
                        </a:xfrm>
                        <a:prstGeom prst="line">
                          <a:avLst/>
                        </a:prstGeom>
                        <a:ln w="28575">
                          <a:solidFill>
                            <a:schemeClr val="bg1">
                              <a:lumMod val="9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42389C" id="Rechte verbindingslijn 59" o:spid="_x0000_s1026"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266.6pt,.2pt" to="271.6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" strokecolor="#f2f2f2 [3052]" strokeweight="2.25pt">
                <v:stroke dashstyle="3 1"/>
              </v:line>
            </w:pict>
          </mc:Fallback>
        </mc:AlternateContent>
      </w:r>
      <w:r w:rsidR="003B441D" w:rsidRPr="00881E69">
        <w:rPr>
          <w:rFonts w:asciiTheme="minorHAnsi" w:hAnsiTheme="minorHAnsi" w:cstheme="minorHAnsi"/>
          <w:noProof/>
        </w:rPr>
        <w:drawing>
          <wp:anchor distT="0" distB="0" distL="114300" distR="114300" simplePos="0" relativeHeight="251658253" behindDoc="0" locked="0" layoutInCell="1" allowOverlap="1" wp14:anchorId="66289E2E" wp14:editId="0DC891CE">
            <wp:simplePos x="0" y="0"/>
            <wp:positionH relativeFrom="column">
              <wp:posOffset>950895</wp:posOffset>
            </wp:positionH>
            <wp:positionV relativeFrom="paragraph">
              <wp:posOffset>262443</wp:posOffset>
            </wp:positionV>
            <wp:extent cx="4587903" cy="2514952"/>
            <wp:effectExtent l="0" t="0" r="3175" b="0"/>
            <wp:wrapSquare wrapText="bothSides"/>
            <wp:docPr id="58" name="Afbeelding 58" descr="Afbeelding met objec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189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87903" cy="2514952"/>
                    </a:xfrm>
                    <a:prstGeom prst="rect">
                      <a:avLst/>
                    </a:prstGeom>
                  </pic:spPr>
                </pic:pic>
              </a:graphicData>
            </a:graphic>
            <wp14:sizeRelH relativeFrom="page">
              <wp14:pctWidth>0</wp14:pctWidth>
            </wp14:sizeRelH>
            <wp14:sizeRelV relativeFrom="page">
              <wp14:pctHeight>0</wp14:pctHeight>
            </wp14:sizeRelV>
          </wp:anchor>
        </w:drawing>
      </w:r>
    </w:p>
    <w:p w14:paraId="39F51339" w14:textId="77777777" w:rsidR="00931D13" w:rsidRPr="00881E69" w:rsidRDefault="00931D13" w:rsidP="00931D13">
      <w:pPr>
        <w:pStyle w:val="Kop3"/>
        <w:rPr>
          <w:rFonts w:asciiTheme="minorHAnsi" w:hAnsiTheme="minorHAnsi" w:cstheme="minorHAnsi"/>
          <w:sz w:val="22"/>
          <w:szCs w:val="22"/>
        </w:rPr>
      </w:pPr>
    </w:p>
    <w:p w14:paraId="09EF38D1" w14:textId="77777777" w:rsidR="00931D13" w:rsidRPr="00881E69" w:rsidRDefault="00931D13" w:rsidP="00931D13">
      <w:pPr>
        <w:pStyle w:val="Kop3"/>
        <w:rPr>
          <w:rFonts w:asciiTheme="minorHAnsi" w:hAnsiTheme="minorHAnsi" w:cstheme="minorHAnsi"/>
          <w:sz w:val="22"/>
          <w:szCs w:val="22"/>
        </w:rPr>
      </w:pPr>
    </w:p>
    <w:p w14:paraId="39636BDD" w14:textId="77777777" w:rsidR="00931D13" w:rsidRPr="00881E69" w:rsidRDefault="00931D13" w:rsidP="00931D13">
      <w:pPr>
        <w:pStyle w:val="Kop3"/>
        <w:rPr>
          <w:rFonts w:asciiTheme="minorHAnsi" w:hAnsiTheme="minorHAnsi" w:cstheme="minorHAnsi"/>
          <w:sz w:val="22"/>
          <w:szCs w:val="22"/>
        </w:rPr>
      </w:pPr>
    </w:p>
    <w:p w14:paraId="362DD121" w14:textId="77777777" w:rsidR="00931D13" w:rsidRPr="00881E69" w:rsidRDefault="00931D13" w:rsidP="00931D13">
      <w:pPr>
        <w:pStyle w:val="Kop3"/>
        <w:rPr>
          <w:rFonts w:asciiTheme="minorHAnsi" w:hAnsiTheme="minorHAnsi" w:cstheme="minorHAnsi"/>
          <w:sz w:val="22"/>
          <w:szCs w:val="22"/>
        </w:rPr>
      </w:pPr>
    </w:p>
    <w:p w14:paraId="16BCC2A5" w14:textId="77777777" w:rsidR="00931D13" w:rsidRPr="00881E69" w:rsidRDefault="00931D13" w:rsidP="00931D13">
      <w:pPr>
        <w:rPr>
          <w:rFonts w:asciiTheme="minorHAnsi" w:hAnsiTheme="minorHAnsi" w:cstheme="minorHAnsi"/>
          <w:sz w:val="22"/>
          <w:szCs w:val="22"/>
        </w:rPr>
      </w:pPr>
    </w:p>
    <w:p w14:paraId="6283FDBE" w14:textId="77777777" w:rsidR="00931D13" w:rsidRPr="00881E69" w:rsidRDefault="00931D13" w:rsidP="00931D13">
      <w:pPr>
        <w:rPr>
          <w:rFonts w:asciiTheme="minorHAnsi" w:hAnsiTheme="minorHAnsi" w:cstheme="minorHAnsi"/>
          <w:sz w:val="22"/>
          <w:szCs w:val="22"/>
        </w:rPr>
      </w:pPr>
    </w:p>
    <w:p w14:paraId="7CAA5F00" w14:textId="77777777" w:rsidR="00931D13" w:rsidRPr="00881E69" w:rsidRDefault="00931D13" w:rsidP="00931D13">
      <w:pPr>
        <w:rPr>
          <w:rFonts w:asciiTheme="minorHAnsi" w:hAnsiTheme="minorHAnsi" w:cstheme="minorHAnsi"/>
          <w:sz w:val="22"/>
          <w:szCs w:val="22"/>
        </w:rPr>
      </w:pPr>
    </w:p>
    <w:p w14:paraId="2F0B824E" w14:textId="77777777" w:rsidR="00931D13" w:rsidRPr="00881E69" w:rsidRDefault="00931D13" w:rsidP="00931D13">
      <w:pPr>
        <w:rPr>
          <w:rFonts w:asciiTheme="minorHAnsi" w:hAnsiTheme="minorHAnsi" w:cstheme="minorHAnsi"/>
          <w:sz w:val="22"/>
          <w:szCs w:val="22"/>
        </w:rPr>
      </w:pPr>
    </w:p>
    <w:p w14:paraId="6792B530" w14:textId="5C16A61C" w:rsidR="00931D13" w:rsidRPr="00881E69" w:rsidRDefault="00931D13" w:rsidP="00931D13">
      <w:pPr>
        <w:rPr>
          <w:rFonts w:asciiTheme="minorHAnsi" w:hAnsiTheme="minorHAnsi" w:cstheme="minorHAnsi"/>
          <w:sz w:val="22"/>
          <w:szCs w:val="22"/>
        </w:rPr>
      </w:pPr>
    </w:p>
    <w:p w14:paraId="6BEF6985" w14:textId="5AB012FE" w:rsidR="00931D13" w:rsidRPr="00881E69" w:rsidRDefault="00931D13" w:rsidP="00931D13">
      <w:pPr>
        <w:rPr>
          <w:rFonts w:asciiTheme="minorHAnsi" w:hAnsiTheme="minorHAnsi" w:cstheme="minorHAnsi"/>
          <w:sz w:val="22"/>
          <w:szCs w:val="22"/>
        </w:rPr>
      </w:pPr>
    </w:p>
    <w:p w14:paraId="2FD587E5" w14:textId="77777777" w:rsidR="00931D13" w:rsidRPr="00881E69" w:rsidRDefault="00931D13" w:rsidP="00931D13">
      <w:pPr>
        <w:rPr>
          <w:rFonts w:asciiTheme="minorHAnsi" w:hAnsiTheme="minorHAnsi" w:cstheme="minorHAnsi"/>
          <w:sz w:val="22"/>
          <w:szCs w:val="22"/>
        </w:rPr>
      </w:pPr>
    </w:p>
    <w:p w14:paraId="023DDDE4" w14:textId="77777777" w:rsidR="00931D13" w:rsidRPr="00881E69" w:rsidRDefault="00931D13" w:rsidP="00931D13">
      <w:pPr>
        <w:rPr>
          <w:rFonts w:asciiTheme="minorHAnsi" w:hAnsiTheme="minorHAnsi" w:cstheme="minorHAnsi"/>
          <w:sz w:val="22"/>
          <w:szCs w:val="22"/>
        </w:rPr>
      </w:pPr>
    </w:p>
    <w:p w14:paraId="1A761313" w14:textId="77777777" w:rsidR="00931D13" w:rsidRPr="00881E69" w:rsidRDefault="00931D13" w:rsidP="008A6769">
      <w:pPr>
        <w:pStyle w:val="Lijstalinea"/>
        <w:numPr>
          <w:ilvl w:val="0"/>
          <w:numId w:val="14"/>
        </w:numPr>
        <w:suppressAutoHyphens w:val="0"/>
        <w:spacing w:after="160" w:line="259" w:lineRule="auto"/>
        <w:rPr>
          <w:rFonts w:asciiTheme="minorHAnsi" w:hAnsiTheme="minorHAnsi" w:cstheme="minorHAnsi"/>
          <w:b/>
          <w:bCs/>
        </w:rPr>
      </w:pPr>
      <w:r w:rsidRPr="00881E69">
        <w:rPr>
          <w:rFonts w:asciiTheme="minorHAnsi" w:hAnsiTheme="minorHAnsi" w:cstheme="minorHAnsi"/>
          <w:b/>
          <w:bCs/>
        </w:rPr>
        <w:t>Controleer of de balans in evenwicht is en als dat niet zo is, probeer dat dan te verklaren en te verbeteren. En trek een conclusie:</w:t>
      </w:r>
    </w:p>
    <w:p w14:paraId="3EC68FEE" w14:textId="77777777" w:rsidR="00931D13" w:rsidRPr="00881E69" w:rsidRDefault="00931D13" w:rsidP="00931D13">
      <w:pPr>
        <w:rPr>
          <w:rFonts w:asciiTheme="minorHAnsi" w:hAnsiTheme="minorHAnsi" w:cstheme="minorHAnsi"/>
          <w:sz w:val="22"/>
          <w:szCs w:val="22"/>
        </w:rPr>
      </w:pPr>
    </w:p>
    <w:p w14:paraId="628C67A3" w14:textId="77777777" w:rsidR="00931D13" w:rsidRPr="00881E69" w:rsidRDefault="00931D13" w:rsidP="00931D13">
      <w:pPr>
        <w:pBdr>
          <w:top w:val="single" w:sz="6" w:space="1" w:color="auto"/>
          <w:bottom w:val="single" w:sz="6" w:space="1" w:color="auto"/>
        </w:pBdr>
        <w:rPr>
          <w:rFonts w:asciiTheme="minorHAnsi" w:hAnsiTheme="minorHAnsi" w:cstheme="minorHAnsi"/>
          <w:sz w:val="22"/>
          <w:szCs w:val="22"/>
        </w:rPr>
      </w:pPr>
    </w:p>
    <w:p w14:paraId="3F70D1AD" w14:textId="77777777" w:rsidR="00931D13" w:rsidRPr="00881E69" w:rsidRDefault="00931D13" w:rsidP="00931D13">
      <w:pPr>
        <w:pBdr>
          <w:top w:val="single" w:sz="6" w:space="1" w:color="auto"/>
          <w:bottom w:val="single" w:sz="6" w:space="1" w:color="auto"/>
        </w:pBdr>
        <w:rPr>
          <w:rFonts w:asciiTheme="minorHAnsi" w:hAnsiTheme="minorHAnsi" w:cstheme="minorHAnsi"/>
          <w:sz w:val="22"/>
          <w:szCs w:val="22"/>
        </w:rPr>
      </w:pPr>
    </w:p>
    <w:p w14:paraId="0AC226BB" w14:textId="77777777" w:rsidR="001F0FE6" w:rsidRPr="00881E69" w:rsidRDefault="001F0FE6" w:rsidP="00DB68CA">
      <w:pPr>
        <w:pStyle w:val="Plattetekst"/>
        <w:tabs>
          <w:tab w:val="left" w:pos="720"/>
        </w:tabs>
        <w:rPr>
          <w:rFonts w:asciiTheme="minorHAnsi" w:hAnsiTheme="minorHAnsi" w:cstheme="minorHAnsi"/>
          <w:sz w:val="22"/>
          <w:szCs w:val="22"/>
        </w:rPr>
      </w:pPr>
    </w:p>
    <w:p w14:paraId="2E03D9D3" w14:textId="7838A402" w:rsidR="00EE4A7A" w:rsidRPr="00881E69" w:rsidRDefault="00EE4A7A" w:rsidP="00EE4A7A">
      <w:pPr>
        <w:rPr>
          <w:rStyle w:val="Zwaar"/>
          <w:rFonts w:asciiTheme="minorHAnsi" w:eastAsiaTheme="majorEastAsia" w:hAnsiTheme="minorHAnsi" w:cstheme="minorHAnsi"/>
          <w:b w:val="0"/>
          <w:bCs w:val="0"/>
          <w:sz w:val="22"/>
          <w:szCs w:val="22"/>
        </w:rPr>
      </w:pPr>
      <w:bookmarkStart w:id="11" w:name="_Toc10533209"/>
      <w:r w:rsidRPr="00881E69">
        <w:rPr>
          <w:rFonts w:asciiTheme="minorHAnsi" w:hAnsiTheme="minorHAnsi" w:cstheme="minorHAnsi"/>
          <w:noProof/>
          <w:sz w:val="22"/>
          <w:szCs w:val="22"/>
          <w:lang w:eastAsia="nl-NL"/>
        </w:rPr>
        <w:drawing>
          <wp:anchor distT="0" distB="0" distL="114300" distR="114300" simplePos="0" relativeHeight="251658252" behindDoc="1" locked="0" layoutInCell="1" allowOverlap="1" wp14:anchorId="0C5EF77A" wp14:editId="3C5F4A52">
            <wp:simplePos x="0" y="0"/>
            <wp:positionH relativeFrom="column">
              <wp:posOffset>3147695</wp:posOffset>
            </wp:positionH>
            <wp:positionV relativeFrom="paragraph">
              <wp:posOffset>16956</wp:posOffset>
            </wp:positionV>
            <wp:extent cx="2369820" cy="1783080"/>
            <wp:effectExtent l="0" t="0" r="0" b="7620"/>
            <wp:wrapSquare wrapText="bothSides"/>
            <wp:docPr id="8" name="Afbeelding 8" descr="http://morrisonlabs.com/images/volumexamples/528menis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rrisonlabs.com/images/volumexamples/528meniscus.jpg"/>
                    <pic:cNvPicPr>
                      <a:picLocks noChangeAspect="1" noChangeArrowheads="1"/>
                    </pic:cNvPicPr>
                  </pic:nvPicPr>
                  <pic:blipFill>
                    <a:blip r:embed="rId20" cstate="print"/>
                    <a:srcRect/>
                    <a:stretch>
                      <a:fillRect/>
                    </a:stretch>
                  </pic:blipFill>
                  <pic:spPr bwMode="auto">
                    <a:xfrm>
                      <a:off x="0" y="0"/>
                      <a:ext cx="2369820" cy="178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1E69">
        <w:rPr>
          <w:rStyle w:val="Zwaar"/>
          <w:rFonts w:asciiTheme="minorHAnsi" w:eastAsiaTheme="majorEastAsia" w:hAnsiTheme="minorHAnsi" w:cstheme="minorHAnsi"/>
          <w:b w:val="0"/>
          <w:bCs w:val="0"/>
          <w:sz w:val="22"/>
          <w:szCs w:val="22"/>
        </w:rPr>
        <w:t>Als je water in een glas doet zie je dat het water aan de rand een beetje omhoog tegen de wanden opklimt.</w:t>
      </w:r>
    </w:p>
    <w:p w14:paraId="64C83836" w14:textId="5E412E71" w:rsidR="00EE4A7A" w:rsidRPr="00881E69" w:rsidRDefault="00EE4A7A" w:rsidP="00EE4A7A">
      <w:pPr>
        <w:rPr>
          <w:rStyle w:val="Zwaar"/>
          <w:rFonts w:asciiTheme="minorHAnsi" w:eastAsiaTheme="majorEastAsia" w:hAnsiTheme="minorHAnsi" w:cstheme="minorHAnsi"/>
          <w:b w:val="0"/>
          <w:bCs w:val="0"/>
          <w:sz w:val="22"/>
          <w:szCs w:val="22"/>
        </w:rPr>
      </w:pPr>
      <w:r w:rsidRPr="00881E69">
        <w:rPr>
          <w:rStyle w:val="Zwaar"/>
          <w:rFonts w:asciiTheme="minorHAnsi" w:eastAsiaTheme="majorEastAsia" w:hAnsiTheme="minorHAnsi" w:cstheme="minorHAnsi"/>
          <w:b w:val="0"/>
          <w:bCs w:val="0"/>
          <w:sz w:val="22"/>
          <w:szCs w:val="22"/>
        </w:rPr>
        <w:t>Aan de buitenkant zie je dat als een randje boven het water.</w:t>
      </w:r>
    </w:p>
    <w:p w14:paraId="7021512C" w14:textId="154CE5D8" w:rsidR="00EE4A7A" w:rsidRPr="00881E69" w:rsidRDefault="00253236" w:rsidP="00EE4A7A">
      <w:pPr>
        <w:rPr>
          <w:rStyle w:val="Zwaar"/>
          <w:rFonts w:asciiTheme="minorHAnsi" w:eastAsiaTheme="majorEastAsia" w:hAnsiTheme="minorHAnsi" w:cstheme="minorHAnsi"/>
          <w:b w:val="0"/>
          <w:bCs w:val="0"/>
          <w:sz w:val="22"/>
          <w:szCs w:val="22"/>
        </w:rPr>
      </w:pPr>
      <w:r w:rsidRPr="00881E69">
        <w:rPr>
          <w:rFonts w:asciiTheme="minorHAnsi" w:hAnsiTheme="minorHAnsi" w:cstheme="minorHAnsi"/>
          <w:noProof/>
          <w:sz w:val="22"/>
          <w:szCs w:val="22"/>
          <w:lang w:eastAsia="nl-NL"/>
        </w:rPr>
        <w:drawing>
          <wp:anchor distT="0" distB="0" distL="114300" distR="114300" simplePos="0" relativeHeight="251658251" behindDoc="1" locked="0" layoutInCell="1" allowOverlap="1" wp14:anchorId="29DBCA52" wp14:editId="63566B7A">
            <wp:simplePos x="0" y="0"/>
            <wp:positionH relativeFrom="column">
              <wp:posOffset>-365760</wp:posOffset>
            </wp:positionH>
            <wp:positionV relativeFrom="paragraph">
              <wp:posOffset>23160</wp:posOffset>
            </wp:positionV>
            <wp:extent cx="5775694" cy="4072269"/>
            <wp:effectExtent l="19050" t="0" r="0" b="0"/>
            <wp:wrapNone/>
            <wp:docPr id="9" name="Afbeelding 9" descr="3x menis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3x meniscus.jpg"/>
                    <pic:cNvPicPr>
                      <a:picLocks noChangeAspect="1" noChangeArrowheads="1"/>
                    </pic:cNvPicPr>
                  </pic:nvPicPr>
                  <pic:blipFill>
                    <a:blip r:embed="rId21" cstate="print"/>
                    <a:srcRect/>
                    <a:stretch>
                      <a:fillRect/>
                    </a:stretch>
                  </pic:blipFill>
                  <pic:spPr bwMode="auto">
                    <a:xfrm>
                      <a:off x="0" y="0"/>
                      <a:ext cx="5775694" cy="4072269"/>
                    </a:xfrm>
                    <a:prstGeom prst="rect">
                      <a:avLst/>
                    </a:prstGeom>
                    <a:noFill/>
                  </pic:spPr>
                </pic:pic>
              </a:graphicData>
            </a:graphic>
          </wp:anchor>
        </w:drawing>
      </w:r>
      <w:r w:rsidR="00EE4A7A" w:rsidRPr="00881E69">
        <w:rPr>
          <w:rStyle w:val="Zwaar"/>
          <w:rFonts w:asciiTheme="minorHAnsi" w:eastAsiaTheme="majorEastAsia" w:hAnsiTheme="minorHAnsi" w:cstheme="minorHAnsi"/>
          <w:b w:val="0"/>
          <w:bCs w:val="0"/>
          <w:sz w:val="22"/>
          <w:szCs w:val="22"/>
        </w:rPr>
        <w:t>De gebogen vorm die het water oppervlak dan krijgt noemen we een meniscus.</w:t>
      </w:r>
    </w:p>
    <w:p w14:paraId="4933F1DB" w14:textId="00AF646E" w:rsidR="00EE4A7A" w:rsidRPr="00881E69" w:rsidRDefault="00EE4A7A" w:rsidP="00EE4A7A">
      <w:pPr>
        <w:rPr>
          <w:rStyle w:val="Zwaar"/>
          <w:rFonts w:asciiTheme="minorHAnsi" w:eastAsiaTheme="majorEastAsia" w:hAnsiTheme="minorHAnsi" w:cstheme="minorHAnsi"/>
          <w:b w:val="0"/>
          <w:bCs w:val="0"/>
          <w:sz w:val="22"/>
          <w:szCs w:val="22"/>
        </w:rPr>
      </w:pPr>
      <w:r w:rsidRPr="00881E69">
        <w:rPr>
          <w:rStyle w:val="Zwaar"/>
          <w:rFonts w:asciiTheme="minorHAnsi" w:eastAsiaTheme="majorEastAsia" w:hAnsiTheme="minorHAnsi" w:cstheme="minorHAnsi"/>
          <w:b w:val="0"/>
          <w:bCs w:val="0"/>
          <w:sz w:val="22"/>
          <w:szCs w:val="22"/>
        </w:rPr>
        <w:t>De drie plaatjes hieronder geven de drie mogelijke vormen aan. De namen staan er bij.</w:t>
      </w:r>
    </w:p>
    <w:p w14:paraId="68D2358C" w14:textId="7166F188" w:rsidR="00EE4A7A" w:rsidRPr="00881E69" w:rsidRDefault="00EE4A7A" w:rsidP="00EE4A7A">
      <w:pPr>
        <w:rPr>
          <w:rStyle w:val="Zwaar"/>
          <w:rFonts w:asciiTheme="minorHAnsi" w:eastAsiaTheme="majorEastAsia" w:hAnsiTheme="minorHAnsi" w:cstheme="minorHAnsi"/>
          <w:b w:val="0"/>
          <w:sz w:val="22"/>
          <w:szCs w:val="22"/>
        </w:rPr>
      </w:pPr>
    </w:p>
    <w:p w14:paraId="635D37A4" w14:textId="341F91D5" w:rsidR="00EE4A7A" w:rsidRPr="00881E69" w:rsidRDefault="00EE4A7A" w:rsidP="00EE4A7A">
      <w:pPr>
        <w:rPr>
          <w:rStyle w:val="Zwaar"/>
          <w:rFonts w:asciiTheme="minorHAnsi" w:eastAsiaTheme="majorEastAsia" w:hAnsiTheme="minorHAnsi" w:cstheme="minorHAnsi"/>
          <w:b w:val="0"/>
          <w:sz w:val="22"/>
          <w:szCs w:val="22"/>
        </w:rPr>
      </w:pPr>
    </w:p>
    <w:p w14:paraId="0A2C6B1E" w14:textId="1887184D" w:rsidR="00EE4A7A" w:rsidRPr="00881E69" w:rsidRDefault="00EE4A7A" w:rsidP="00EE4A7A">
      <w:pPr>
        <w:rPr>
          <w:rStyle w:val="Zwaar"/>
          <w:rFonts w:asciiTheme="minorHAnsi" w:eastAsiaTheme="majorEastAsia" w:hAnsiTheme="minorHAnsi" w:cstheme="minorHAnsi"/>
          <w:b w:val="0"/>
          <w:sz w:val="22"/>
          <w:szCs w:val="22"/>
        </w:rPr>
      </w:pPr>
    </w:p>
    <w:p w14:paraId="65161DE3" w14:textId="77777777" w:rsidR="00EE4A7A" w:rsidRPr="00881E69" w:rsidRDefault="00EE4A7A" w:rsidP="00EE4A7A">
      <w:pPr>
        <w:rPr>
          <w:rStyle w:val="Zwaar"/>
          <w:rFonts w:asciiTheme="minorHAnsi" w:eastAsiaTheme="majorEastAsia" w:hAnsiTheme="minorHAnsi" w:cstheme="minorHAnsi"/>
          <w:b w:val="0"/>
          <w:sz w:val="22"/>
          <w:szCs w:val="22"/>
        </w:rPr>
      </w:pPr>
    </w:p>
    <w:p w14:paraId="1C856BF4" w14:textId="77777777" w:rsidR="00EE4A7A" w:rsidRPr="00881E69" w:rsidRDefault="00EE4A7A" w:rsidP="00EE4A7A">
      <w:pPr>
        <w:rPr>
          <w:rStyle w:val="Zwaar"/>
          <w:rFonts w:asciiTheme="minorHAnsi" w:eastAsiaTheme="majorEastAsia" w:hAnsiTheme="minorHAnsi" w:cstheme="minorHAnsi"/>
          <w:sz w:val="22"/>
          <w:szCs w:val="22"/>
        </w:rPr>
      </w:pPr>
    </w:p>
    <w:p w14:paraId="458B24FD" w14:textId="77777777" w:rsidR="00EE4A7A" w:rsidRPr="00881E69" w:rsidRDefault="00EE4A7A" w:rsidP="00EE4A7A">
      <w:pPr>
        <w:rPr>
          <w:rStyle w:val="Zwaar"/>
          <w:rFonts w:asciiTheme="minorHAnsi" w:eastAsiaTheme="majorEastAsia" w:hAnsiTheme="minorHAnsi" w:cstheme="minorHAnsi"/>
          <w:sz w:val="22"/>
          <w:szCs w:val="22"/>
        </w:rPr>
      </w:pPr>
    </w:p>
    <w:p w14:paraId="0616E457" w14:textId="77777777" w:rsidR="00EE4A7A" w:rsidRPr="00881E69" w:rsidRDefault="00EE4A7A" w:rsidP="00EE4A7A">
      <w:pPr>
        <w:rPr>
          <w:rStyle w:val="Zwaar"/>
          <w:rFonts w:asciiTheme="minorHAnsi" w:eastAsiaTheme="majorEastAsia" w:hAnsiTheme="minorHAnsi" w:cstheme="minorHAnsi"/>
          <w:sz w:val="22"/>
          <w:szCs w:val="22"/>
        </w:rPr>
      </w:pPr>
    </w:p>
    <w:p w14:paraId="37429CB2" w14:textId="77777777" w:rsidR="00EE4A7A" w:rsidRPr="00881E69" w:rsidRDefault="00EE4A7A" w:rsidP="00EE4A7A">
      <w:pPr>
        <w:rPr>
          <w:rStyle w:val="Zwaar"/>
          <w:rFonts w:asciiTheme="minorHAnsi" w:eastAsiaTheme="majorEastAsia" w:hAnsiTheme="minorHAnsi" w:cstheme="minorHAnsi"/>
          <w:sz w:val="22"/>
          <w:szCs w:val="22"/>
        </w:rPr>
      </w:pPr>
    </w:p>
    <w:p w14:paraId="11823042" w14:textId="77777777" w:rsidR="00EE4A7A" w:rsidRPr="00881E69" w:rsidRDefault="00EE4A7A" w:rsidP="00EE4A7A">
      <w:pPr>
        <w:rPr>
          <w:rStyle w:val="Zwaar"/>
          <w:rFonts w:asciiTheme="minorHAnsi" w:eastAsiaTheme="majorEastAsia" w:hAnsiTheme="minorHAnsi" w:cstheme="minorHAnsi"/>
          <w:sz w:val="22"/>
          <w:szCs w:val="22"/>
        </w:rPr>
      </w:pPr>
    </w:p>
    <w:p w14:paraId="4A82146A" w14:textId="77777777" w:rsidR="00EE4A7A" w:rsidRPr="00881E69" w:rsidRDefault="00EE4A7A" w:rsidP="00EE4A7A">
      <w:pPr>
        <w:rPr>
          <w:rStyle w:val="Zwaar"/>
          <w:rFonts w:asciiTheme="minorHAnsi" w:eastAsiaTheme="majorEastAsia" w:hAnsiTheme="minorHAnsi" w:cstheme="minorHAnsi"/>
          <w:sz w:val="22"/>
          <w:szCs w:val="22"/>
        </w:rPr>
      </w:pPr>
    </w:p>
    <w:p w14:paraId="7B560870" w14:textId="77777777" w:rsidR="00EE4A7A" w:rsidRPr="00881E69" w:rsidRDefault="00EE4A7A" w:rsidP="00EE4A7A">
      <w:pPr>
        <w:rPr>
          <w:rStyle w:val="Zwaar"/>
          <w:rFonts w:asciiTheme="minorHAnsi" w:eastAsiaTheme="majorEastAsia" w:hAnsiTheme="minorHAnsi" w:cstheme="minorHAnsi"/>
          <w:sz w:val="22"/>
          <w:szCs w:val="22"/>
        </w:rPr>
      </w:pPr>
    </w:p>
    <w:p w14:paraId="2E8E9A0A" w14:textId="77777777" w:rsidR="00EE4A7A" w:rsidRPr="00881E69" w:rsidRDefault="00EE4A7A" w:rsidP="00EE4A7A">
      <w:pPr>
        <w:rPr>
          <w:rStyle w:val="Zwaar"/>
          <w:rFonts w:asciiTheme="minorHAnsi" w:eastAsiaTheme="majorEastAsia" w:hAnsiTheme="minorHAnsi" w:cstheme="minorHAnsi"/>
          <w:sz w:val="22"/>
          <w:szCs w:val="22"/>
        </w:rPr>
      </w:pPr>
    </w:p>
    <w:p w14:paraId="10D70217" w14:textId="08FB50D6" w:rsidR="00F304A4" w:rsidRPr="00881E69" w:rsidRDefault="00F304A4" w:rsidP="00F304A4">
      <w:pPr>
        <w:rPr>
          <w:rStyle w:val="Zwaar"/>
          <w:rFonts w:asciiTheme="minorHAnsi" w:eastAsiaTheme="majorEastAsia" w:hAnsiTheme="minorHAnsi" w:cstheme="minorHAnsi"/>
          <w:b w:val="0"/>
          <w:bCs w:val="0"/>
        </w:rPr>
      </w:pPr>
      <w:r w:rsidRPr="00881E69">
        <w:rPr>
          <w:rStyle w:val="Zwaar"/>
          <w:rFonts w:asciiTheme="minorHAnsi" w:eastAsiaTheme="majorEastAsia" w:hAnsiTheme="minorHAnsi" w:cstheme="minorHAnsi"/>
          <w:b w:val="0"/>
          <w:bCs w:val="0"/>
        </w:rPr>
        <w:lastRenderedPageBreak/>
        <w:t>Kies het juiste antwoord:</w:t>
      </w:r>
    </w:p>
    <w:p w14:paraId="110CDBFE" w14:textId="7099BB63" w:rsidR="00253236" w:rsidRPr="00282653" w:rsidRDefault="00EE4A7A" w:rsidP="008A6769">
      <w:pPr>
        <w:pStyle w:val="Lijstalinea"/>
        <w:numPr>
          <w:ilvl w:val="0"/>
          <w:numId w:val="14"/>
        </w:numPr>
        <w:rPr>
          <w:rStyle w:val="Zwaar"/>
          <w:rFonts w:asciiTheme="minorHAnsi" w:eastAsiaTheme="majorEastAsia" w:hAnsiTheme="minorHAnsi" w:cstheme="minorHAnsi"/>
        </w:rPr>
      </w:pPr>
      <w:r w:rsidRPr="00282653">
        <w:rPr>
          <w:rStyle w:val="Zwaar"/>
          <w:rFonts w:asciiTheme="minorHAnsi" w:eastAsiaTheme="majorEastAsia" w:hAnsiTheme="minorHAnsi" w:cstheme="minorHAnsi"/>
        </w:rPr>
        <w:t>Het water klimt langs de wanden omhoog omdat</w:t>
      </w:r>
    </w:p>
    <w:p w14:paraId="6721A08C" w14:textId="77777777" w:rsidR="00EE4A7A" w:rsidRPr="00881E69" w:rsidRDefault="00EE4A7A" w:rsidP="008A6769">
      <w:pPr>
        <w:pStyle w:val="Lijstalinea"/>
        <w:numPr>
          <w:ilvl w:val="0"/>
          <w:numId w:val="11"/>
        </w:numPr>
        <w:rPr>
          <w:rStyle w:val="Zwaar"/>
          <w:rFonts w:asciiTheme="minorHAnsi" w:eastAsiaTheme="majorEastAsia" w:hAnsiTheme="minorHAnsi" w:cstheme="minorHAnsi"/>
          <w:b w:val="0"/>
          <w:bCs w:val="0"/>
        </w:rPr>
      </w:pPr>
      <w:r w:rsidRPr="00881E69">
        <w:rPr>
          <w:rStyle w:val="Zwaar"/>
          <w:rFonts w:asciiTheme="minorHAnsi" w:eastAsiaTheme="majorEastAsia" w:hAnsiTheme="minorHAnsi" w:cstheme="minorHAnsi"/>
          <w:b w:val="0"/>
          <w:bCs w:val="0"/>
        </w:rPr>
        <w:t>Het water door het glas wordt aangetrokken</w:t>
      </w:r>
    </w:p>
    <w:p w14:paraId="10190BEE" w14:textId="77777777" w:rsidR="00EE4A7A" w:rsidRPr="00881E69" w:rsidRDefault="00EE4A7A" w:rsidP="008A6769">
      <w:pPr>
        <w:pStyle w:val="Lijstalinea"/>
        <w:numPr>
          <w:ilvl w:val="0"/>
          <w:numId w:val="11"/>
        </w:numPr>
        <w:rPr>
          <w:rStyle w:val="Zwaar"/>
          <w:rFonts w:asciiTheme="minorHAnsi" w:eastAsiaTheme="majorEastAsia" w:hAnsiTheme="minorHAnsi" w:cstheme="minorHAnsi"/>
          <w:b w:val="0"/>
          <w:bCs w:val="0"/>
        </w:rPr>
      </w:pPr>
      <w:r w:rsidRPr="00881E69">
        <w:rPr>
          <w:rStyle w:val="Zwaar"/>
          <w:rFonts w:asciiTheme="minorHAnsi" w:eastAsiaTheme="majorEastAsia" w:hAnsiTheme="minorHAnsi" w:cstheme="minorHAnsi"/>
          <w:b w:val="0"/>
          <w:bCs w:val="0"/>
        </w:rPr>
        <w:t>Het glas harder aan het water trekt dan het water in de maatcilinder</w:t>
      </w:r>
    </w:p>
    <w:p w14:paraId="2BEB609C" w14:textId="77777777" w:rsidR="00EE4A7A" w:rsidRPr="00881E69" w:rsidRDefault="00EE4A7A" w:rsidP="008A6769">
      <w:pPr>
        <w:pStyle w:val="Lijstalinea"/>
        <w:numPr>
          <w:ilvl w:val="0"/>
          <w:numId w:val="11"/>
        </w:numPr>
        <w:rPr>
          <w:rStyle w:val="Zwaar"/>
          <w:rFonts w:asciiTheme="minorHAnsi" w:eastAsiaTheme="majorEastAsia" w:hAnsiTheme="minorHAnsi" w:cstheme="minorHAnsi"/>
          <w:b w:val="0"/>
          <w:bCs w:val="0"/>
        </w:rPr>
      </w:pPr>
      <w:r w:rsidRPr="00881E69">
        <w:rPr>
          <w:rStyle w:val="Zwaar"/>
          <w:rFonts w:asciiTheme="minorHAnsi" w:eastAsiaTheme="majorEastAsia" w:hAnsiTheme="minorHAnsi" w:cstheme="minorHAnsi"/>
          <w:b w:val="0"/>
          <w:bCs w:val="0"/>
        </w:rPr>
        <w:t>Omdat het water harder trekt dan het glas</w:t>
      </w:r>
    </w:p>
    <w:p w14:paraId="7FE60E85" w14:textId="77777777" w:rsidR="00EE4A7A" w:rsidRPr="00881E69" w:rsidRDefault="00EE4A7A" w:rsidP="00253236">
      <w:pPr>
        <w:pStyle w:val="Lijstalinea"/>
        <w:ind w:hanging="360"/>
        <w:rPr>
          <w:rStyle w:val="Zwaar"/>
          <w:rFonts w:asciiTheme="minorHAnsi" w:eastAsiaTheme="majorEastAsia" w:hAnsiTheme="minorHAnsi" w:cstheme="minorHAnsi"/>
          <w:b w:val="0"/>
          <w:bCs w:val="0"/>
        </w:rPr>
      </w:pPr>
    </w:p>
    <w:p w14:paraId="37C7F9F4" w14:textId="35606615" w:rsidR="00EE4A7A" w:rsidRPr="00881E69" w:rsidRDefault="00EE4A7A" w:rsidP="008A6769">
      <w:pPr>
        <w:pStyle w:val="Lijstalinea"/>
        <w:numPr>
          <w:ilvl w:val="0"/>
          <w:numId w:val="14"/>
        </w:numPr>
        <w:rPr>
          <w:rStyle w:val="Zwaar"/>
          <w:rFonts w:asciiTheme="minorHAnsi" w:eastAsiaTheme="majorEastAsia" w:hAnsiTheme="minorHAnsi" w:cstheme="minorHAnsi"/>
        </w:rPr>
      </w:pPr>
      <w:r w:rsidRPr="00881E69">
        <w:rPr>
          <w:rStyle w:val="Zwaar"/>
          <w:rFonts w:asciiTheme="minorHAnsi" w:eastAsiaTheme="majorEastAsia" w:hAnsiTheme="minorHAnsi" w:cstheme="minorHAnsi"/>
        </w:rPr>
        <w:t xml:space="preserve">Als je een bolle meniscus afleest moetje langs de </w:t>
      </w:r>
      <w:r w:rsidRPr="00881E69">
        <w:rPr>
          <w:rStyle w:val="Zwaar"/>
          <w:rFonts w:asciiTheme="minorHAnsi" w:eastAsiaTheme="majorEastAsia" w:hAnsiTheme="minorHAnsi" w:cstheme="minorHAnsi"/>
          <w:caps/>
        </w:rPr>
        <w:t>onderkant/bovenkant</w:t>
      </w:r>
      <w:r w:rsidRPr="00881E69">
        <w:rPr>
          <w:rStyle w:val="Zwaar"/>
          <w:rFonts w:asciiTheme="minorHAnsi" w:eastAsiaTheme="majorEastAsia" w:hAnsiTheme="minorHAnsi" w:cstheme="minorHAnsi"/>
        </w:rPr>
        <w:t xml:space="preserve">  van het randje kijken</w:t>
      </w:r>
    </w:p>
    <w:p w14:paraId="4E39000E" w14:textId="77777777" w:rsidR="00253236" w:rsidRPr="00881E69" w:rsidRDefault="00253236" w:rsidP="00253236">
      <w:pPr>
        <w:pStyle w:val="Lijstalinea"/>
        <w:rPr>
          <w:rStyle w:val="Zwaar"/>
          <w:rFonts w:asciiTheme="minorHAnsi" w:eastAsiaTheme="majorEastAsia" w:hAnsiTheme="minorHAnsi" w:cstheme="minorHAnsi"/>
          <w:b w:val="0"/>
          <w:bCs w:val="0"/>
        </w:rPr>
      </w:pPr>
    </w:p>
    <w:p w14:paraId="0DCCE660" w14:textId="7BC3FD69" w:rsidR="00EE4A7A" w:rsidRPr="00881E69" w:rsidRDefault="00EE4A7A" w:rsidP="008A6769">
      <w:pPr>
        <w:pStyle w:val="Lijstalinea"/>
        <w:numPr>
          <w:ilvl w:val="0"/>
          <w:numId w:val="14"/>
        </w:numPr>
        <w:rPr>
          <w:rStyle w:val="Zwaar"/>
          <w:rFonts w:asciiTheme="minorHAnsi" w:eastAsiaTheme="majorEastAsia" w:hAnsiTheme="minorHAnsi" w:cstheme="minorHAnsi"/>
        </w:rPr>
      </w:pPr>
      <w:r w:rsidRPr="00881E69">
        <w:rPr>
          <w:rStyle w:val="Zwaar"/>
          <w:rFonts w:asciiTheme="minorHAnsi" w:eastAsiaTheme="majorEastAsia" w:hAnsiTheme="minorHAnsi" w:cstheme="minorHAnsi"/>
        </w:rPr>
        <w:t xml:space="preserve">Als je een holle meniscus afleest moetje langs de </w:t>
      </w:r>
      <w:r w:rsidRPr="00881E69">
        <w:rPr>
          <w:rStyle w:val="Zwaar"/>
          <w:rFonts w:asciiTheme="minorHAnsi" w:eastAsiaTheme="majorEastAsia" w:hAnsiTheme="minorHAnsi" w:cstheme="minorHAnsi"/>
          <w:caps/>
        </w:rPr>
        <w:t>onderkant/bovenkant</w:t>
      </w:r>
      <w:r w:rsidRPr="00881E69">
        <w:rPr>
          <w:rStyle w:val="Zwaar"/>
          <w:rFonts w:asciiTheme="minorHAnsi" w:eastAsiaTheme="majorEastAsia" w:hAnsiTheme="minorHAnsi" w:cstheme="minorHAnsi"/>
        </w:rPr>
        <w:t xml:space="preserve">  van het randje kijken</w:t>
      </w:r>
    </w:p>
    <w:p w14:paraId="28DDADAA" w14:textId="77777777" w:rsidR="00253236" w:rsidRPr="00881E69" w:rsidRDefault="00253236" w:rsidP="00253236">
      <w:pPr>
        <w:pStyle w:val="Lijstalinea"/>
        <w:rPr>
          <w:rStyle w:val="Zwaar"/>
          <w:rFonts w:asciiTheme="minorHAnsi" w:eastAsiaTheme="majorEastAsia" w:hAnsiTheme="minorHAnsi" w:cstheme="minorHAnsi"/>
          <w:b w:val="0"/>
          <w:bCs w:val="0"/>
        </w:rPr>
      </w:pPr>
    </w:p>
    <w:p w14:paraId="14EBAE53" w14:textId="2D6420B6" w:rsidR="00253236" w:rsidRPr="00282653" w:rsidRDefault="00EE4A7A" w:rsidP="008A6769">
      <w:pPr>
        <w:pStyle w:val="Lijstalinea"/>
        <w:numPr>
          <w:ilvl w:val="0"/>
          <w:numId w:val="14"/>
        </w:numPr>
        <w:rPr>
          <w:rStyle w:val="Zwaar"/>
          <w:rFonts w:asciiTheme="minorHAnsi" w:eastAsiaTheme="majorEastAsia" w:hAnsiTheme="minorHAnsi" w:cstheme="minorHAnsi"/>
          <w:b w:val="0"/>
          <w:bCs w:val="0"/>
        </w:rPr>
      </w:pPr>
      <w:r w:rsidRPr="00282653">
        <w:rPr>
          <w:rStyle w:val="Zwaar"/>
          <w:rFonts w:asciiTheme="minorHAnsi" w:eastAsiaTheme="majorEastAsia" w:hAnsiTheme="minorHAnsi" w:cstheme="minorHAnsi"/>
        </w:rPr>
        <w:t>De hoeveelheid water in de maatcilinder rechtsboven aan de bladzijde is</w:t>
      </w:r>
    </w:p>
    <w:p w14:paraId="31C0E164" w14:textId="77777777" w:rsidR="00EE4A7A" w:rsidRPr="00881E69" w:rsidRDefault="00EE4A7A" w:rsidP="008A6769">
      <w:pPr>
        <w:pStyle w:val="Lijstalinea"/>
        <w:numPr>
          <w:ilvl w:val="0"/>
          <w:numId w:val="12"/>
        </w:numPr>
        <w:rPr>
          <w:rStyle w:val="Zwaar"/>
          <w:rFonts w:asciiTheme="minorHAnsi" w:eastAsiaTheme="majorEastAsia" w:hAnsiTheme="minorHAnsi" w:cstheme="minorHAnsi"/>
          <w:b w:val="0"/>
          <w:bCs w:val="0"/>
        </w:rPr>
      </w:pPr>
      <w:r w:rsidRPr="00881E69">
        <w:rPr>
          <w:rStyle w:val="Zwaar"/>
          <w:rFonts w:asciiTheme="minorHAnsi" w:eastAsiaTheme="majorEastAsia" w:hAnsiTheme="minorHAnsi" w:cstheme="minorHAnsi"/>
          <w:b w:val="0"/>
          <w:bCs w:val="0"/>
        </w:rPr>
        <w:t xml:space="preserve">54 </w:t>
      </w:r>
      <w:r w:rsidRPr="00881E69">
        <w:rPr>
          <w:rStyle w:val="Zwaar"/>
          <w:rFonts w:asciiTheme="minorHAnsi" w:eastAsiaTheme="majorEastAsia" w:hAnsiTheme="minorHAnsi" w:cstheme="minorHAnsi"/>
          <w:b w:val="0"/>
          <w:bCs w:val="0"/>
        </w:rPr>
        <w:tab/>
        <w:t>mL</w:t>
      </w:r>
    </w:p>
    <w:p w14:paraId="4F9383A8" w14:textId="77777777" w:rsidR="00EE4A7A" w:rsidRPr="00881E69" w:rsidRDefault="00EE4A7A" w:rsidP="008A6769">
      <w:pPr>
        <w:pStyle w:val="Lijstalinea"/>
        <w:numPr>
          <w:ilvl w:val="0"/>
          <w:numId w:val="12"/>
        </w:numPr>
        <w:rPr>
          <w:rStyle w:val="Zwaar"/>
          <w:rFonts w:asciiTheme="minorHAnsi" w:eastAsiaTheme="majorEastAsia" w:hAnsiTheme="minorHAnsi" w:cstheme="minorHAnsi"/>
          <w:b w:val="0"/>
          <w:bCs w:val="0"/>
        </w:rPr>
      </w:pPr>
      <w:r w:rsidRPr="00881E69">
        <w:rPr>
          <w:rStyle w:val="Zwaar"/>
          <w:rFonts w:asciiTheme="minorHAnsi" w:eastAsiaTheme="majorEastAsia" w:hAnsiTheme="minorHAnsi" w:cstheme="minorHAnsi"/>
          <w:b w:val="0"/>
          <w:bCs w:val="0"/>
        </w:rPr>
        <w:t xml:space="preserve">53,0 </w:t>
      </w:r>
      <w:r w:rsidRPr="00881E69">
        <w:rPr>
          <w:rStyle w:val="Zwaar"/>
          <w:rFonts w:asciiTheme="minorHAnsi" w:eastAsiaTheme="majorEastAsia" w:hAnsiTheme="minorHAnsi" w:cstheme="minorHAnsi"/>
          <w:b w:val="0"/>
          <w:bCs w:val="0"/>
        </w:rPr>
        <w:tab/>
        <w:t>mL</w:t>
      </w:r>
    </w:p>
    <w:p w14:paraId="692EA510" w14:textId="77777777" w:rsidR="00EE4A7A" w:rsidRPr="00881E69" w:rsidRDefault="00EE4A7A" w:rsidP="008A6769">
      <w:pPr>
        <w:pStyle w:val="Lijstalinea"/>
        <w:numPr>
          <w:ilvl w:val="0"/>
          <w:numId w:val="12"/>
        </w:numPr>
        <w:rPr>
          <w:rStyle w:val="Zwaar"/>
          <w:rFonts w:asciiTheme="minorHAnsi" w:eastAsiaTheme="majorEastAsia" w:hAnsiTheme="minorHAnsi" w:cstheme="minorHAnsi"/>
          <w:b w:val="0"/>
          <w:bCs w:val="0"/>
        </w:rPr>
      </w:pPr>
      <w:r w:rsidRPr="00881E69">
        <w:rPr>
          <w:rStyle w:val="Zwaar"/>
          <w:rFonts w:asciiTheme="minorHAnsi" w:eastAsiaTheme="majorEastAsia" w:hAnsiTheme="minorHAnsi" w:cstheme="minorHAnsi"/>
          <w:b w:val="0"/>
          <w:bCs w:val="0"/>
        </w:rPr>
        <w:t>52,8</w:t>
      </w:r>
      <w:r w:rsidRPr="00881E69">
        <w:rPr>
          <w:rStyle w:val="Zwaar"/>
          <w:rFonts w:asciiTheme="minorHAnsi" w:eastAsiaTheme="majorEastAsia" w:hAnsiTheme="minorHAnsi" w:cstheme="minorHAnsi"/>
          <w:b w:val="0"/>
          <w:bCs w:val="0"/>
        </w:rPr>
        <w:tab/>
        <w:t>mL</w:t>
      </w:r>
    </w:p>
    <w:p w14:paraId="3D7F3945" w14:textId="77777777" w:rsidR="00EE4A7A" w:rsidRPr="00881E69" w:rsidRDefault="00EE4A7A" w:rsidP="008A6769">
      <w:pPr>
        <w:pStyle w:val="Lijstalinea"/>
        <w:numPr>
          <w:ilvl w:val="0"/>
          <w:numId w:val="12"/>
        </w:numPr>
        <w:rPr>
          <w:rStyle w:val="Zwaar"/>
          <w:rFonts w:asciiTheme="minorHAnsi" w:eastAsiaTheme="majorEastAsia" w:hAnsiTheme="minorHAnsi" w:cstheme="minorHAnsi"/>
          <w:b w:val="0"/>
          <w:bCs w:val="0"/>
        </w:rPr>
      </w:pPr>
      <w:r w:rsidRPr="00881E69">
        <w:rPr>
          <w:rStyle w:val="Zwaar"/>
          <w:rFonts w:asciiTheme="minorHAnsi" w:eastAsiaTheme="majorEastAsia" w:hAnsiTheme="minorHAnsi" w:cstheme="minorHAnsi"/>
          <w:b w:val="0"/>
          <w:bCs w:val="0"/>
        </w:rPr>
        <w:t>54,3</w:t>
      </w:r>
      <w:r w:rsidRPr="00881E69">
        <w:rPr>
          <w:rStyle w:val="Zwaar"/>
          <w:rFonts w:asciiTheme="minorHAnsi" w:eastAsiaTheme="majorEastAsia" w:hAnsiTheme="minorHAnsi" w:cstheme="minorHAnsi"/>
          <w:b w:val="0"/>
          <w:bCs w:val="0"/>
        </w:rPr>
        <w:tab/>
        <w:t>mL</w:t>
      </w:r>
    </w:p>
    <w:p w14:paraId="54C4D977" w14:textId="308B6026" w:rsidR="00EE4A7A" w:rsidRPr="00881E69" w:rsidRDefault="00EE4A7A" w:rsidP="00EE4A7A">
      <w:pPr>
        <w:rPr>
          <w:rStyle w:val="Zwaar"/>
          <w:rFonts w:asciiTheme="minorHAnsi" w:eastAsiaTheme="majorEastAsia" w:hAnsiTheme="minorHAnsi" w:cstheme="minorHAnsi"/>
          <w:b w:val="0"/>
        </w:rPr>
      </w:pPr>
    </w:p>
    <w:p w14:paraId="1078245B" w14:textId="220BE3CA" w:rsidR="00A9174B" w:rsidRPr="00881E69" w:rsidRDefault="00A9174B" w:rsidP="008A6769">
      <w:pPr>
        <w:pStyle w:val="Kop2"/>
        <w:numPr>
          <w:ilvl w:val="0"/>
          <w:numId w:val="18"/>
        </w:numPr>
        <w:rPr>
          <w:rFonts w:asciiTheme="minorHAnsi" w:hAnsiTheme="minorHAnsi" w:cstheme="minorHAnsi"/>
          <w:sz w:val="28"/>
          <w:szCs w:val="28"/>
        </w:rPr>
      </w:pPr>
      <w:bookmarkStart w:id="12" w:name="_Toc146718464"/>
      <w:r w:rsidRPr="00881E69">
        <w:rPr>
          <w:rFonts w:asciiTheme="minorHAnsi" w:hAnsiTheme="minorHAnsi" w:cstheme="minorHAnsi"/>
          <w:sz w:val="28"/>
          <w:szCs w:val="28"/>
        </w:rPr>
        <w:t>Wie maakt de zuiverste weegstenen?</w:t>
      </w:r>
      <w:bookmarkEnd w:id="11"/>
      <w:bookmarkEnd w:id="12"/>
    </w:p>
    <w:p w14:paraId="35B08AB8" w14:textId="77777777" w:rsidR="00A9174B" w:rsidRPr="00881E69" w:rsidRDefault="00A9174B" w:rsidP="00A9174B">
      <w:pPr>
        <w:rPr>
          <w:rFonts w:asciiTheme="minorHAnsi" w:hAnsiTheme="minorHAnsi" w:cstheme="minorHAnsi"/>
          <w:sz w:val="22"/>
          <w:szCs w:val="22"/>
        </w:rPr>
      </w:pPr>
    </w:p>
    <w:p w14:paraId="774A0B42" w14:textId="777B6075" w:rsidR="001F0FE6" w:rsidRPr="00881E69" w:rsidRDefault="001F0FE6" w:rsidP="00A9174B">
      <w:pPr>
        <w:pStyle w:val="Plattetekst"/>
        <w:tabs>
          <w:tab w:val="left" w:pos="720"/>
        </w:tabs>
        <w:rPr>
          <w:rFonts w:asciiTheme="minorHAnsi" w:hAnsiTheme="minorHAnsi" w:cstheme="minorHAnsi"/>
        </w:rPr>
      </w:pPr>
      <w:r w:rsidRPr="00881E69">
        <w:rPr>
          <w:rFonts w:asciiTheme="minorHAnsi" w:hAnsiTheme="minorHAnsi" w:cstheme="minorHAnsi"/>
        </w:rPr>
        <w:t>Je gaat in deze paragraaf oefenen met meten: Meten van massa, lengte en volume!</w:t>
      </w:r>
    </w:p>
    <w:p w14:paraId="6C177792" w14:textId="53080F91" w:rsidR="00A9174B" w:rsidRPr="00881E69" w:rsidRDefault="00A9174B" w:rsidP="00A9174B">
      <w:pPr>
        <w:pStyle w:val="Plattetekst"/>
        <w:tabs>
          <w:tab w:val="left" w:pos="720"/>
        </w:tabs>
        <w:rPr>
          <w:rFonts w:asciiTheme="minorHAnsi" w:hAnsiTheme="minorHAnsi" w:cstheme="minorHAnsi"/>
        </w:rPr>
      </w:pPr>
      <w:r w:rsidRPr="00881E69">
        <w:rPr>
          <w:rFonts w:asciiTheme="minorHAnsi" w:hAnsiTheme="minorHAnsi" w:cstheme="minorHAnsi"/>
        </w:rPr>
        <w:t>Je krijgt een A4-tje en hiervan ga je de massa bepalen en vervolgens stukjes afknippen.</w:t>
      </w:r>
    </w:p>
    <w:p w14:paraId="5B5304F0" w14:textId="7CEDF866" w:rsidR="00A9174B" w:rsidRPr="00881E69" w:rsidRDefault="00A9174B" w:rsidP="00A9174B">
      <w:pPr>
        <w:pStyle w:val="Plattetekst"/>
        <w:tabs>
          <w:tab w:val="left" w:pos="720"/>
        </w:tabs>
        <w:rPr>
          <w:rFonts w:asciiTheme="minorHAnsi" w:hAnsiTheme="minorHAnsi" w:cstheme="minorHAnsi"/>
          <w:color w:val="000000" w:themeColor="text1"/>
        </w:rPr>
      </w:pPr>
      <w:r w:rsidRPr="00881E69">
        <w:rPr>
          <w:rFonts w:asciiTheme="minorHAnsi" w:hAnsiTheme="minorHAnsi" w:cstheme="minorHAnsi"/>
          <w:color w:val="000000" w:themeColor="text1"/>
        </w:rPr>
        <w:t xml:space="preserve">Deze stukjes worden jouw weegstenen. LET </w:t>
      </w:r>
      <w:r w:rsidR="00BB7F06" w:rsidRPr="00881E69">
        <w:rPr>
          <w:rFonts w:asciiTheme="minorHAnsi" w:hAnsiTheme="minorHAnsi" w:cstheme="minorHAnsi"/>
          <w:color w:val="000000" w:themeColor="text1"/>
        </w:rPr>
        <w:t>OP</w:t>
      </w:r>
      <w:r w:rsidRPr="00881E69">
        <w:rPr>
          <w:rFonts w:asciiTheme="minorHAnsi" w:hAnsiTheme="minorHAnsi" w:cstheme="minorHAnsi"/>
          <w:color w:val="000000" w:themeColor="text1"/>
        </w:rPr>
        <w:t xml:space="preserve">!: Na afloop worden jullie massastukjes gecontroleerd op volkomenheid!! Het is dus verstandig om een afgeknipt stuk papier eerst met je eigen balans te controleren op een juist gewicht. Daarmee voorkom je dat je er ver naast zit. </w:t>
      </w:r>
    </w:p>
    <w:p w14:paraId="7FD52009" w14:textId="482AAE37" w:rsidR="001F0FE6" w:rsidRPr="00881E69" w:rsidRDefault="00E649C4" w:rsidP="008A6769">
      <w:pPr>
        <w:pStyle w:val="Plattetekst"/>
        <w:numPr>
          <w:ilvl w:val="0"/>
          <w:numId w:val="25"/>
        </w:numPr>
        <w:tabs>
          <w:tab w:val="left" w:pos="720"/>
        </w:tabs>
        <w:rPr>
          <w:rFonts w:asciiTheme="minorHAnsi" w:hAnsiTheme="minorHAnsi" w:cstheme="minorHAnsi"/>
          <w:color w:val="FF0000"/>
          <w:sz w:val="22"/>
          <w:szCs w:val="22"/>
        </w:rPr>
      </w:pPr>
      <w:r w:rsidRPr="00881E69">
        <w:rPr>
          <w:rFonts w:asciiTheme="minorHAnsi" w:hAnsiTheme="minorHAnsi" w:cstheme="minorHAnsi"/>
          <w:b/>
          <w:bCs/>
          <w:color w:val="000000" w:themeColor="text1"/>
          <w:sz w:val="22"/>
          <w:szCs w:val="22"/>
        </w:rPr>
        <w:t>Bekijk</w:t>
      </w:r>
      <w:r w:rsidRPr="00881E69">
        <w:rPr>
          <w:rFonts w:asciiTheme="minorHAnsi" w:hAnsiTheme="minorHAnsi" w:cstheme="minorHAnsi"/>
          <w:color w:val="000000" w:themeColor="text1"/>
          <w:sz w:val="22"/>
          <w:szCs w:val="22"/>
        </w:rPr>
        <w:t xml:space="preserve">: </w:t>
      </w:r>
      <w:r w:rsidRPr="00881E69">
        <w:rPr>
          <w:rFonts w:asciiTheme="minorHAnsi" w:hAnsiTheme="minorHAnsi" w:cstheme="minorHAnsi"/>
          <w:color w:val="FF0000"/>
          <w:sz w:val="22"/>
          <w:szCs w:val="22"/>
        </w:rPr>
        <w:t>(</w:t>
      </w:r>
      <w:r w:rsidR="004F2B66" w:rsidRPr="00881E69">
        <w:rPr>
          <w:rFonts w:asciiTheme="minorHAnsi" w:hAnsiTheme="minorHAnsi" w:cstheme="minorHAnsi"/>
          <w:color w:val="FF0000"/>
          <w:sz w:val="22"/>
          <w:szCs w:val="22"/>
        </w:rPr>
        <w:t>4</w:t>
      </w:r>
      <w:r w:rsidR="00186E22" w:rsidRPr="00881E69">
        <w:rPr>
          <w:rFonts w:asciiTheme="minorHAnsi" w:hAnsiTheme="minorHAnsi" w:cstheme="minorHAnsi"/>
          <w:color w:val="FF0000"/>
          <w:sz w:val="22"/>
          <w:szCs w:val="22"/>
        </w:rPr>
        <w:t xml:space="preserve">. </w:t>
      </w:r>
      <w:hyperlink r:id="rId22" w:history="1">
        <w:r w:rsidR="00186E22" w:rsidRPr="00881E69">
          <w:rPr>
            <w:rStyle w:val="Hyperlink"/>
            <w:rFonts w:asciiTheme="minorHAnsi" w:hAnsiTheme="minorHAnsi" w:cstheme="minorHAnsi"/>
            <w:sz w:val="22"/>
            <w:szCs w:val="22"/>
          </w:rPr>
          <w:t>https://web.microsoftstream.com/video/9dd2d59e-3562-492e-ba41-2ac08b9a33c2</w:t>
        </w:r>
      </w:hyperlink>
      <w:r w:rsidR="00186E22" w:rsidRPr="00881E69">
        <w:rPr>
          <w:rFonts w:asciiTheme="minorHAnsi" w:hAnsiTheme="minorHAnsi" w:cstheme="minorHAnsi"/>
          <w:color w:val="FF0000"/>
          <w:sz w:val="22"/>
          <w:szCs w:val="22"/>
        </w:rPr>
        <w:t xml:space="preserve"> </w:t>
      </w:r>
      <w:r w:rsidRPr="00881E69">
        <w:rPr>
          <w:rFonts w:asciiTheme="minorHAnsi" w:hAnsiTheme="minorHAnsi" w:cstheme="minorHAnsi"/>
          <w:color w:val="FF0000"/>
          <w:sz w:val="22"/>
          <w:szCs w:val="22"/>
        </w:rPr>
        <w:t>)</w:t>
      </w:r>
    </w:p>
    <w:p w14:paraId="74FED0CD" w14:textId="24859B3B" w:rsidR="00F5327D" w:rsidRPr="00881E69" w:rsidRDefault="00F5327D" w:rsidP="00F5327D">
      <w:pPr>
        <w:pStyle w:val="Plattetekst"/>
        <w:tabs>
          <w:tab w:val="left" w:pos="720"/>
        </w:tabs>
        <w:rPr>
          <w:rFonts w:asciiTheme="minorHAnsi" w:hAnsiTheme="minorHAnsi" w:cstheme="minorHAnsi"/>
          <w:b/>
          <w:bCs/>
          <w:color w:val="000000" w:themeColor="text1"/>
        </w:rPr>
      </w:pPr>
      <w:r w:rsidRPr="00881E69">
        <w:rPr>
          <w:rFonts w:asciiTheme="minorHAnsi" w:hAnsiTheme="minorHAnsi" w:cstheme="minorHAnsi"/>
          <w:b/>
          <w:bCs/>
          <w:color w:val="000000" w:themeColor="text1"/>
        </w:rPr>
        <w:t>Leg uit waar je op moet letten als je zuiver wilt meten met water als massa:</w:t>
      </w:r>
    </w:p>
    <w:p w14:paraId="6328EBE9" w14:textId="77777777" w:rsidR="00F5327D" w:rsidRPr="00881E69" w:rsidRDefault="00F5327D" w:rsidP="00F5327D">
      <w:pPr>
        <w:rPr>
          <w:rFonts w:asciiTheme="minorHAnsi" w:hAnsiTheme="minorHAnsi" w:cstheme="minorHAnsi"/>
          <w:sz w:val="22"/>
          <w:szCs w:val="22"/>
        </w:rPr>
      </w:pPr>
    </w:p>
    <w:p w14:paraId="33EF43C7" w14:textId="77777777" w:rsidR="00F5327D" w:rsidRPr="00881E69" w:rsidRDefault="00F5327D" w:rsidP="00F5327D">
      <w:pPr>
        <w:pStyle w:val="Lijstalinea"/>
        <w:pBdr>
          <w:top w:val="single" w:sz="6" w:space="1" w:color="auto"/>
          <w:bottom w:val="single" w:sz="6" w:space="1" w:color="auto"/>
        </w:pBdr>
        <w:ind w:left="0"/>
        <w:rPr>
          <w:rFonts w:asciiTheme="minorHAnsi" w:hAnsiTheme="minorHAnsi" w:cstheme="minorHAnsi"/>
          <w:sz w:val="22"/>
          <w:szCs w:val="22"/>
        </w:rPr>
      </w:pPr>
    </w:p>
    <w:p w14:paraId="7D0805FA" w14:textId="77777777" w:rsidR="00F5327D" w:rsidRPr="00881E69" w:rsidRDefault="00F5327D" w:rsidP="00F5327D">
      <w:pPr>
        <w:pStyle w:val="Lijstalinea"/>
        <w:pBdr>
          <w:top w:val="single" w:sz="6" w:space="1" w:color="auto"/>
          <w:bottom w:val="single" w:sz="6" w:space="1" w:color="auto"/>
        </w:pBdr>
        <w:ind w:left="0"/>
        <w:rPr>
          <w:rFonts w:asciiTheme="minorHAnsi" w:hAnsiTheme="minorHAnsi" w:cstheme="minorHAnsi"/>
          <w:sz w:val="22"/>
          <w:szCs w:val="22"/>
        </w:rPr>
      </w:pPr>
    </w:p>
    <w:p w14:paraId="4A40D46A" w14:textId="77777777" w:rsidR="00F5327D" w:rsidRPr="00881E69" w:rsidRDefault="00F5327D" w:rsidP="00F5327D">
      <w:pPr>
        <w:rPr>
          <w:rFonts w:asciiTheme="minorHAnsi" w:hAnsiTheme="minorHAnsi" w:cstheme="minorHAnsi"/>
          <w:sz w:val="22"/>
          <w:szCs w:val="22"/>
        </w:rPr>
      </w:pPr>
    </w:p>
    <w:p w14:paraId="3BE0DF97" w14:textId="4B456717" w:rsidR="001F0FE6" w:rsidRPr="00881E69" w:rsidRDefault="001F0FE6" w:rsidP="004B2278">
      <w:pPr>
        <w:pStyle w:val="Kop6"/>
        <w:rPr>
          <w:rFonts w:asciiTheme="minorHAnsi" w:hAnsiTheme="minorHAnsi" w:cstheme="minorHAnsi"/>
        </w:rPr>
      </w:pPr>
      <w:r w:rsidRPr="00881E69">
        <w:rPr>
          <w:rFonts w:asciiTheme="minorHAnsi" w:hAnsiTheme="minorHAnsi" w:cstheme="minorHAnsi"/>
        </w:rPr>
        <w:t>Meten van de massa van een A4</w:t>
      </w:r>
    </w:p>
    <w:p w14:paraId="69A8C4F6" w14:textId="77777777" w:rsidR="004B2278" w:rsidRPr="00881E69" w:rsidRDefault="004B2278" w:rsidP="001F0FE6">
      <w:pPr>
        <w:rPr>
          <w:rFonts w:asciiTheme="minorHAnsi" w:hAnsiTheme="minorHAnsi" w:cstheme="minorHAnsi"/>
          <w:sz w:val="22"/>
          <w:szCs w:val="22"/>
        </w:rPr>
      </w:pPr>
    </w:p>
    <w:p w14:paraId="0569ABA0" w14:textId="4190C37F" w:rsidR="001F0FE6" w:rsidRPr="00881E69" w:rsidRDefault="001F0FE6" w:rsidP="001F0FE6">
      <w:pPr>
        <w:rPr>
          <w:rFonts w:asciiTheme="minorHAnsi" w:hAnsiTheme="minorHAnsi" w:cstheme="minorHAnsi"/>
          <w:sz w:val="22"/>
          <w:szCs w:val="22"/>
        </w:rPr>
      </w:pPr>
      <w:r w:rsidRPr="00881E69">
        <w:rPr>
          <w:rFonts w:asciiTheme="minorHAnsi" w:hAnsiTheme="minorHAnsi" w:cstheme="minorHAnsi"/>
          <w:sz w:val="22"/>
          <w:szCs w:val="22"/>
        </w:rPr>
        <w:t xml:space="preserve">Je gaat meten met water als massa. Dat kan heel goed met water omdat </w:t>
      </w:r>
      <w:r w:rsidR="00BB7F06" w:rsidRPr="00881E69">
        <w:rPr>
          <w:rFonts w:asciiTheme="minorHAnsi" w:hAnsiTheme="minorHAnsi" w:cstheme="minorHAnsi"/>
          <w:sz w:val="22"/>
          <w:szCs w:val="22"/>
        </w:rPr>
        <w:t>1,0</w:t>
      </w:r>
      <w:r w:rsidRPr="00881E69">
        <w:rPr>
          <w:rFonts w:asciiTheme="minorHAnsi" w:hAnsiTheme="minorHAnsi" w:cstheme="minorHAnsi"/>
          <w:sz w:val="22"/>
          <w:szCs w:val="22"/>
        </w:rPr>
        <w:t xml:space="preserve"> mL water een massa heeft van 1</w:t>
      </w:r>
      <w:r w:rsidR="00BB7F06" w:rsidRPr="00881E69">
        <w:rPr>
          <w:rFonts w:asciiTheme="minorHAnsi" w:hAnsiTheme="minorHAnsi" w:cstheme="minorHAnsi"/>
          <w:sz w:val="22"/>
          <w:szCs w:val="22"/>
        </w:rPr>
        <w:t>,0</w:t>
      </w:r>
      <w:r w:rsidRPr="00881E69">
        <w:rPr>
          <w:rFonts w:asciiTheme="minorHAnsi" w:hAnsiTheme="minorHAnsi" w:cstheme="minorHAnsi"/>
          <w:sz w:val="22"/>
          <w:szCs w:val="22"/>
        </w:rPr>
        <w:t xml:space="preserve"> gram!</w:t>
      </w:r>
      <w:r w:rsidR="00E649C4" w:rsidRPr="00881E69">
        <w:rPr>
          <w:rFonts w:asciiTheme="minorHAnsi" w:hAnsiTheme="minorHAnsi" w:cstheme="minorHAnsi"/>
          <w:sz w:val="22"/>
          <w:szCs w:val="22"/>
        </w:rPr>
        <w:t xml:space="preserve"> </w:t>
      </w:r>
    </w:p>
    <w:p w14:paraId="5A404F1C" w14:textId="5B760242" w:rsidR="006C2840" w:rsidRPr="00881E69" w:rsidRDefault="006C2840" w:rsidP="008A6769">
      <w:pPr>
        <w:pStyle w:val="Lijstalinea"/>
        <w:numPr>
          <w:ilvl w:val="0"/>
          <w:numId w:val="25"/>
        </w:numPr>
        <w:rPr>
          <w:rFonts w:asciiTheme="minorHAnsi" w:hAnsiTheme="minorHAnsi" w:cstheme="minorHAnsi"/>
          <w:b/>
          <w:bCs/>
          <w:sz w:val="22"/>
          <w:szCs w:val="22"/>
        </w:rPr>
      </w:pPr>
      <w:r w:rsidRPr="00881E69">
        <w:rPr>
          <w:rFonts w:asciiTheme="minorHAnsi" w:hAnsiTheme="minorHAnsi" w:cstheme="minorHAnsi"/>
          <w:b/>
          <w:bCs/>
          <w:sz w:val="22"/>
          <w:szCs w:val="22"/>
        </w:rPr>
        <w:t xml:space="preserve">Waarom dat zo is kan je hier vinden: link naar </w:t>
      </w:r>
      <w:proofErr w:type="spellStart"/>
      <w:r w:rsidRPr="00881E69">
        <w:rPr>
          <w:rFonts w:asciiTheme="minorHAnsi" w:hAnsiTheme="minorHAnsi" w:cstheme="minorHAnsi"/>
          <w:b/>
          <w:bCs/>
          <w:sz w:val="22"/>
          <w:szCs w:val="22"/>
        </w:rPr>
        <w:t>wikipedia</w:t>
      </w:r>
      <w:proofErr w:type="spellEnd"/>
      <w:r w:rsidRPr="00881E69">
        <w:rPr>
          <w:rFonts w:asciiTheme="minorHAnsi" w:hAnsiTheme="minorHAnsi" w:cstheme="minorHAnsi"/>
          <w:b/>
          <w:bCs/>
          <w:sz w:val="22"/>
          <w:szCs w:val="22"/>
        </w:rPr>
        <w:t xml:space="preserve"> Napoleon</w:t>
      </w:r>
      <w:r w:rsidR="00E649C4" w:rsidRPr="00881E69">
        <w:rPr>
          <w:rFonts w:asciiTheme="minorHAnsi" w:hAnsiTheme="minorHAnsi" w:cstheme="minorHAnsi"/>
          <w:b/>
          <w:bCs/>
          <w:sz w:val="22"/>
          <w:szCs w:val="22"/>
        </w:rPr>
        <w:t xml:space="preserve"> </w:t>
      </w:r>
      <w:r w:rsidR="00E649C4" w:rsidRPr="00881E69">
        <w:rPr>
          <w:rFonts w:asciiTheme="minorHAnsi" w:hAnsiTheme="minorHAnsi" w:cstheme="minorHAnsi"/>
          <w:b/>
          <w:bCs/>
          <w:color w:val="FF0000"/>
          <w:sz w:val="22"/>
          <w:szCs w:val="22"/>
        </w:rPr>
        <w:t>(</w:t>
      </w:r>
      <w:r w:rsidR="004F2B66" w:rsidRPr="00881E69">
        <w:rPr>
          <w:rFonts w:asciiTheme="minorHAnsi" w:hAnsiTheme="minorHAnsi" w:cstheme="minorHAnsi"/>
          <w:b/>
          <w:bCs/>
          <w:color w:val="FF0000"/>
          <w:sz w:val="22"/>
          <w:szCs w:val="22"/>
        </w:rPr>
        <w:t>5</w:t>
      </w:r>
      <w:r w:rsidR="00F5327D" w:rsidRPr="00881E69">
        <w:rPr>
          <w:rFonts w:asciiTheme="minorHAnsi" w:hAnsiTheme="minorHAnsi" w:cstheme="minorHAnsi"/>
          <w:b/>
          <w:bCs/>
          <w:color w:val="FF0000"/>
          <w:sz w:val="22"/>
          <w:szCs w:val="22"/>
        </w:rPr>
        <w:t xml:space="preserve">. </w:t>
      </w:r>
      <w:hyperlink r:id="rId23" w:history="1">
        <w:r w:rsidR="0018358D" w:rsidRPr="00881E69">
          <w:rPr>
            <w:rStyle w:val="Hyperlink"/>
            <w:rFonts w:asciiTheme="minorHAnsi" w:hAnsiTheme="minorHAnsi" w:cstheme="minorHAnsi"/>
            <w:b/>
            <w:bCs/>
            <w:sz w:val="22"/>
            <w:szCs w:val="22"/>
          </w:rPr>
          <w:t>https://nl.wikipedia.org/wiki/SI-stelsel</w:t>
        </w:r>
      </w:hyperlink>
      <w:r w:rsidR="0018358D" w:rsidRPr="00881E69">
        <w:rPr>
          <w:rFonts w:asciiTheme="minorHAnsi" w:hAnsiTheme="minorHAnsi" w:cstheme="minorHAnsi"/>
          <w:b/>
          <w:bCs/>
          <w:color w:val="FF0000"/>
          <w:sz w:val="22"/>
          <w:szCs w:val="22"/>
        </w:rPr>
        <w:t xml:space="preserve"> </w:t>
      </w:r>
      <w:r w:rsidR="00E649C4" w:rsidRPr="00881E69">
        <w:rPr>
          <w:rFonts w:asciiTheme="minorHAnsi" w:hAnsiTheme="minorHAnsi" w:cstheme="minorHAnsi"/>
          <w:b/>
          <w:bCs/>
          <w:color w:val="FF0000"/>
          <w:sz w:val="22"/>
          <w:szCs w:val="22"/>
        </w:rPr>
        <w:t xml:space="preserve">) </w:t>
      </w:r>
      <w:r w:rsidR="00E649C4" w:rsidRPr="00881E69">
        <w:rPr>
          <w:rFonts w:asciiTheme="minorHAnsi" w:hAnsiTheme="minorHAnsi" w:cstheme="minorHAnsi"/>
          <w:b/>
          <w:bCs/>
          <w:sz w:val="22"/>
          <w:szCs w:val="22"/>
        </w:rPr>
        <w:t>Leg uit</w:t>
      </w:r>
      <w:r w:rsidR="00553C9A" w:rsidRPr="00881E69">
        <w:rPr>
          <w:rFonts w:asciiTheme="minorHAnsi" w:hAnsiTheme="minorHAnsi" w:cstheme="minorHAnsi"/>
          <w:b/>
          <w:bCs/>
          <w:sz w:val="22"/>
          <w:szCs w:val="22"/>
        </w:rPr>
        <w:t xml:space="preserve"> waarom 1 mL water 1 gram weegt:</w:t>
      </w:r>
      <w:r w:rsidR="00E649C4" w:rsidRPr="00881E69">
        <w:rPr>
          <w:rFonts w:asciiTheme="minorHAnsi" w:hAnsiTheme="minorHAnsi" w:cstheme="minorHAnsi"/>
          <w:b/>
          <w:bCs/>
          <w:sz w:val="22"/>
          <w:szCs w:val="22"/>
        </w:rPr>
        <w:t xml:space="preserve"> </w:t>
      </w:r>
    </w:p>
    <w:p w14:paraId="0CE1B30B" w14:textId="5C6FAF76" w:rsidR="001F0FE6" w:rsidRPr="00881E69" w:rsidRDefault="001F0FE6" w:rsidP="001F0FE6">
      <w:pPr>
        <w:rPr>
          <w:rFonts w:asciiTheme="minorHAnsi" w:hAnsiTheme="minorHAnsi" w:cstheme="minorHAnsi"/>
          <w:sz w:val="22"/>
          <w:szCs w:val="22"/>
        </w:rPr>
      </w:pPr>
    </w:p>
    <w:p w14:paraId="1BDE3941" w14:textId="77777777" w:rsidR="00D231BB" w:rsidRPr="00881E69" w:rsidRDefault="00D231BB" w:rsidP="00D231BB">
      <w:pPr>
        <w:rPr>
          <w:rFonts w:asciiTheme="minorHAnsi" w:hAnsiTheme="minorHAnsi" w:cstheme="minorHAnsi"/>
          <w:sz w:val="22"/>
          <w:szCs w:val="22"/>
        </w:rPr>
      </w:pPr>
    </w:p>
    <w:p w14:paraId="37472BB6"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4064A854"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43AB1915" w14:textId="4727E8ED" w:rsidR="00E649C4" w:rsidRPr="00881E69" w:rsidRDefault="00E649C4" w:rsidP="001F0FE6">
      <w:pPr>
        <w:rPr>
          <w:rFonts w:asciiTheme="minorHAnsi" w:hAnsiTheme="minorHAnsi" w:cstheme="minorHAnsi"/>
          <w:sz w:val="22"/>
          <w:szCs w:val="22"/>
        </w:rPr>
      </w:pPr>
    </w:p>
    <w:p w14:paraId="11DC9D5B" w14:textId="10A40012" w:rsidR="00E649C4" w:rsidRPr="00881E69" w:rsidRDefault="00E649C4" w:rsidP="001F0FE6">
      <w:pPr>
        <w:rPr>
          <w:rFonts w:asciiTheme="minorHAnsi" w:hAnsiTheme="minorHAnsi" w:cstheme="minorHAnsi"/>
          <w:sz w:val="22"/>
          <w:szCs w:val="22"/>
        </w:rPr>
      </w:pPr>
    </w:p>
    <w:p w14:paraId="4FCEF6C7" w14:textId="398A48F9" w:rsidR="006C2840" w:rsidRPr="00881E69" w:rsidRDefault="006C2840" w:rsidP="001F0FE6">
      <w:pPr>
        <w:rPr>
          <w:rFonts w:asciiTheme="minorHAnsi" w:hAnsiTheme="minorHAnsi" w:cstheme="minorHAnsi"/>
          <w:sz w:val="22"/>
          <w:szCs w:val="22"/>
        </w:rPr>
      </w:pPr>
    </w:p>
    <w:p w14:paraId="5DE46A12" w14:textId="091E57D8" w:rsidR="001F0FE6" w:rsidRPr="00881E69" w:rsidRDefault="008D6FCA" w:rsidP="008A6769">
      <w:pPr>
        <w:pStyle w:val="Lijstalinea"/>
        <w:numPr>
          <w:ilvl w:val="0"/>
          <w:numId w:val="25"/>
        </w:numPr>
        <w:rPr>
          <w:rFonts w:asciiTheme="minorHAnsi" w:hAnsiTheme="minorHAnsi" w:cstheme="minorHAnsi"/>
          <w:b/>
          <w:bCs/>
          <w:sz w:val="22"/>
          <w:szCs w:val="22"/>
        </w:rPr>
      </w:pPr>
      <w:r w:rsidRPr="00881E69">
        <w:rPr>
          <w:rFonts w:asciiTheme="minorHAnsi" w:hAnsiTheme="minorHAnsi" w:cstheme="minorHAnsi"/>
          <w:b/>
          <w:bCs/>
          <w:noProof/>
          <w:sz w:val="22"/>
          <w:szCs w:val="22"/>
        </w:rPr>
        <w:drawing>
          <wp:anchor distT="0" distB="0" distL="114300" distR="114300" simplePos="0" relativeHeight="251658255" behindDoc="0" locked="0" layoutInCell="1" allowOverlap="1" wp14:anchorId="776B9AB3" wp14:editId="0EEFE321">
            <wp:simplePos x="0" y="0"/>
            <wp:positionH relativeFrom="column">
              <wp:posOffset>3624580</wp:posOffset>
            </wp:positionH>
            <wp:positionV relativeFrom="paragraph">
              <wp:posOffset>304800</wp:posOffset>
            </wp:positionV>
            <wp:extent cx="2628900" cy="1638300"/>
            <wp:effectExtent l="0" t="0" r="0" b="0"/>
            <wp:wrapSquare wrapText="bothSides"/>
            <wp:docPr id="1" name="Afbeelding 1" descr="Afbeelding met houten, hout, wasknij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houten, hout, wasknijper&#10;&#10;Automatisch gegenereerde beschrijving"/>
                    <pic:cNvPicPr/>
                  </pic:nvPicPr>
                  <pic:blipFill rotWithShape="1">
                    <a:blip r:embed="rId24" cstate="print">
                      <a:extLst>
                        <a:ext uri="{28A0092B-C50C-407E-A947-70E740481C1C}">
                          <a14:useLocalDpi xmlns:a14="http://schemas.microsoft.com/office/drawing/2010/main" val="0"/>
                        </a:ext>
                      </a:extLst>
                    </a:blip>
                    <a:srcRect t="12077" b="4831"/>
                    <a:stretch/>
                  </pic:blipFill>
                  <pic:spPr bwMode="auto">
                    <a:xfrm>
                      <a:off x="0" y="0"/>
                      <a:ext cx="262890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FE6" w:rsidRPr="00881E69">
        <w:rPr>
          <w:rFonts w:asciiTheme="minorHAnsi" w:hAnsiTheme="minorHAnsi" w:cstheme="minorHAnsi"/>
          <w:b/>
          <w:bCs/>
          <w:sz w:val="22"/>
          <w:szCs w:val="22"/>
        </w:rPr>
        <w:t xml:space="preserve">Leg uit </w:t>
      </w:r>
      <w:r w:rsidR="001F0FE6" w:rsidRPr="00881E69">
        <w:rPr>
          <w:rFonts w:asciiTheme="minorHAnsi" w:hAnsiTheme="minorHAnsi" w:cstheme="minorHAnsi"/>
          <w:sz w:val="22"/>
          <w:szCs w:val="22"/>
        </w:rPr>
        <w:t xml:space="preserve">waarom </w:t>
      </w:r>
      <w:r w:rsidR="00AC53F6" w:rsidRPr="00881E69">
        <w:rPr>
          <w:rFonts w:asciiTheme="minorHAnsi" w:hAnsiTheme="minorHAnsi" w:cstheme="minorHAnsi"/>
          <w:sz w:val="22"/>
          <w:szCs w:val="22"/>
        </w:rPr>
        <w:t>het A4</w:t>
      </w:r>
      <w:r w:rsidR="001F0FE6" w:rsidRPr="00881E69">
        <w:rPr>
          <w:rFonts w:asciiTheme="minorHAnsi" w:hAnsiTheme="minorHAnsi" w:cstheme="minorHAnsi"/>
          <w:sz w:val="22"/>
          <w:szCs w:val="22"/>
        </w:rPr>
        <w:t xml:space="preserve">je </w:t>
      </w:r>
      <w:r w:rsidR="00AC53F6" w:rsidRPr="00881E69">
        <w:rPr>
          <w:rFonts w:asciiTheme="minorHAnsi" w:hAnsiTheme="minorHAnsi" w:cstheme="minorHAnsi"/>
          <w:sz w:val="22"/>
          <w:szCs w:val="22"/>
        </w:rPr>
        <w:t>op de foto hier</w:t>
      </w:r>
      <w:r w:rsidR="00BB7F06" w:rsidRPr="00881E69">
        <w:rPr>
          <w:rFonts w:asciiTheme="minorHAnsi" w:hAnsiTheme="minorHAnsi" w:cstheme="minorHAnsi"/>
          <w:sz w:val="22"/>
          <w:szCs w:val="22"/>
        </w:rPr>
        <w:t>naast</w:t>
      </w:r>
      <w:r w:rsidR="00AC53F6" w:rsidRPr="00881E69">
        <w:rPr>
          <w:rFonts w:asciiTheme="minorHAnsi" w:hAnsiTheme="minorHAnsi" w:cstheme="minorHAnsi"/>
          <w:sz w:val="22"/>
          <w:szCs w:val="22"/>
        </w:rPr>
        <w:t xml:space="preserve"> meer massa zal lijken te hebben dan het echt heeft.</w:t>
      </w:r>
      <w:r w:rsidR="00AC53F6" w:rsidRPr="00881E69">
        <w:rPr>
          <w:rFonts w:asciiTheme="minorHAnsi" w:hAnsiTheme="minorHAnsi" w:cstheme="minorHAnsi"/>
          <w:b/>
          <w:bCs/>
          <w:sz w:val="22"/>
          <w:szCs w:val="22"/>
        </w:rPr>
        <w:t xml:space="preserve"> Dus waarom deze meting niet secuur is:</w:t>
      </w:r>
    </w:p>
    <w:p w14:paraId="1EC61D37" w14:textId="215C1193" w:rsidR="001F0FE6" w:rsidRPr="00881E69" w:rsidRDefault="001F0FE6" w:rsidP="001F0FE6">
      <w:pPr>
        <w:rPr>
          <w:rFonts w:asciiTheme="minorHAnsi" w:hAnsiTheme="minorHAnsi" w:cstheme="minorHAnsi"/>
          <w:sz w:val="22"/>
          <w:szCs w:val="22"/>
        </w:rPr>
      </w:pPr>
    </w:p>
    <w:p w14:paraId="709A75BB" w14:textId="04208781" w:rsidR="00D231BB" w:rsidRPr="00881E69" w:rsidRDefault="00D231BB" w:rsidP="00D231BB">
      <w:pPr>
        <w:rPr>
          <w:rFonts w:asciiTheme="minorHAnsi" w:hAnsiTheme="minorHAnsi" w:cstheme="minorHAnsi"/>
          <w:sz w:val="22"/>
          <w:szCs w:val="22"/>
        </w:rPr>
      </w:pPr>
    </w:p>
    <w:p w14:paraId="70A37141"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493CC139"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6A6636DE" w14:textId="5D8E61EE" w:rsidR="00460245" w:rsidRPr="00881E69" w:rsidRDefault="00460245" w:rsidP="00460245">
      <w:pPr>
        <w:rPr>
          <w:rFonts w:asciiTheme="minorHAnsi" w:hAnsiTheme="minorHAnsi" w:cstheme="minorHAnsi"/>
          <w:sz w:val="22"/>
          <w:szCs w:val="22"/>
        </w:rPr>
      </w:pPr>
    </w:p>
    <w:p w14:paraId="3A4FDB00" w14:textId="77777777" w:rsidR="00460245" w:rsidRPr="00881E69" w:rsidRDefault="00460245" w:rsidP="00460245">
      <w:pPr>
        <w:rPr>
          <w:rFonts w:asciiTheme="minorHAnsi" w:hAnsiTheme="minorHAnsi" w:cstheme="minorHAnsi"/>
          <w:sz w:val="22"/>
          <w:szCs w:val="22"/>
        </w:rPr>
      </w:pPr>
    </w:p>
    <w:p w14:paraId="6E53CB9F" w14:textId="77777777" w:rsidR="00460245" w:rsidRPr="00881E69" w:rsidRDefault="00460245" w:rsidP="00460245">
      <w:pPr>
        <w:pStyle w:val="Lijstalinea"/>
        <w:pBdr>
          <w:top w:val="single" w:sz="6" w:space="1" w:color="auto"/>
          <w:bottom w:val="single" w:sz="6" w:space="1" w:color="auto"/>
        </w:pBdr>
        <w:ind w:left="0"/>
        <w:rPr>
          <w:rFonts w:asciiTheme="minorHAnsi" w:hAnsiTheme="minorHAnsi" w:cstheme="minorHAnsi"/>
          <w:sz w:val="22"/>
          <w:szCs w:val="22"/>
        </w:rPr>
      </w:pPr>
    </w:p>
    <w:p w14:paraId="1FB77EF6" w14:textId="77777777" w:rsidR="00460245" w:rsidRPr="00881E69" w:rsidRDefault="00460245" w:rsidP="00460245">
      <w:pPr>
        <w:pStyle w:val="Lijstalinea"/>
        <w:pBdr>
          <w:top w:val="single" w:sz="6" w:space="1" w:color="auto"/>
          <w:bottom w:val="single" w:sz="6" w:space="1" w:color="auto"/>
        </w:pBdr>
        <w:ind w:left="0"/>
        <w:rPr>
          <w:rFonts w:asciiTheme="minorHAnsi" w:hAnsiTheme="minorHAnsi" w:cstheme="minorHAnsi"/>
          <w:sz w:val="22"/>
          <w:szCs w:val="22"/>
        </w:rPr>
      </w:pPr>
    </w:p>
    <w:p w14:paraId="1E4053A5" w14:textId="74F1DD5E" w:rsidR="00955B10" w:rsidRPr="00881E69" w:rsidRDefault="00955B10">
      <w:pPr>
        <w:suppressAutoHyphens w:val="0"/>
        <w:spacing w:after="200" w:line="276" w:lineRule="auto"/>
        <w:rPr>
          <w:rFonts w:asciiTheme="minorHAnsi" w:hAnsiTheme="minorHAnsi" w:cstheme="minorHAnsi"/>
          <w:sz w:val="22"/>
          <w:szCs w:val="22"/>
        </w:rPr>
      </w:pPr>
    </w:p>
    <w:p w14:paraId="7409021A" w14:textId="77777777" w:rsidR="00955B10" w:rsidRPr="00881E69" w:rsidRDefault="00955B10" w:rsidP="00955B10">
      <w:pPr>
        <w:pStyle w:val="Kop4"/>
        <w:rPr>
          <w:rFonts w:asciiTheme="minorHAnsi" w:hAnsiTheme="minorHAnsi" w:cstheme="minorHAnsi"/>
        </w:rPr>
      </w:pPr>
      <w:bookmarkStart w:id="13" w:name="_Toc10533211"/>
      <w:r w:rsidRPr="00881E69">
        <w:rPr>
          <w:rFonts w:asciiTheme="minorHAnsi" w:hAnsiTheme="minorHAnsi" w:cstheme="minorHAnsi"/>
        </w:rPr>
        <w:t>Doen</w:t>
      </w:r>
      <w:bookmarkEnd w:id="13"/>
    </w:p>
    <w:p w14:paraId="18A29C94" w14:textId="729F6D4B" w:rsidR="00955B10" w:rsidRPr="00881E69" w:rsidRDefault="00955B10" w:rsidP="00955B10">
      <w:pPr>
        <w:pStyle w:val="Plattetekst"/>
        <w:spacing w:after="0"/>
        <w:rPr>
          <w:rFonts w:asciiTheme="minorHAnsi" w:hAnsiTheme="minorHAnsi" w:cstheme="minorHAnsi"/>
        </w:rPr>
      </w:pPr>
      <w:r w:rsidRPr="00881E69">
        <w:rPr>
          <w:rFonts w:asciiTheme="minorHAnsi" w:hAnsiTheme="minorHAnsi" w:cstheme="minorHAnsi"/>
        </w:rPr>
        <w:t>Je kunt nu je eigen weegstenen maken, want je kunt de massa meten van een hele A4, dus weet je ook de massa van een halve A4</w:t>
      </w:r>
      <w:r w:rsidR="00BB7F06" w:rsidRPr="00881E69">
        <w:rPr>
          <w:rFonts w:asciiTheme="minorHAnsi" w:hAnsiTheme="minorHAnsi" w:cstheme="minorHAnsi"/>
        </w:rPr>
        <w:t xml:space="preserve"> enz.</w:t>
      </w:r>
      <w:r w:rsidRPr="00881E69">
        <w:rPr>
          <w:rFonts w:asciiTheme="minorHAnsi" w:hAnsiTheme="minorHAnsi" w:cstheme="minorHAnsi"/>
        </w:rPr>
        <w:t xml:space="preserve"> </w:t>
      </w:r>
      <w:r w:rsidR="00BB7F06" w:rsidRPr="00881E69">
        <w:rPr>
          <w:rFonts w:asciiTheme="minorHAnsi" w:hAnsiTheme="minorHAnsi" w:cstheme="minorHAnsi"/>
        </w:rPr>
        <w:t>J</w:t>
      </w:r>
      <w:r w:rsidRPr="00881E69">
        <w:rPr>
          <w:rFonts w:asciiTheme="minorHAnsi" w:hAnsiTheme="minorHAnsi" w:cstheme="minorHAnsi"/>
        </w:rPr>
        <w:t xml:space="preserve">e kunt </w:t>
      </w:r>
      <w:r w:rsidR="00BB7F06" w:rsidRPr="00881E69">
        <w:rPr>
          <w:rFonts w:asciiTheme="minorHAnsi" w:hAnsiTheme="minorHAnsi" w:cstheme="minorHAnsi"/>
        </w:rPr>
        <w:t xml:space="preserve">dus </w:t>
      </w:r>
      <w:r w:rsidRPr="00881E69">
        <w:rPr>
          <w:rFonts w:asciiTheme="minorHAnsi" w:hAnsiTheme="minorHAnsi" w:cstheme="minorHAnsi"/>
        </w:rPr>
        <w:t xml:space="preserve">ook </w:t>
      </w:r>
      <w:r w:rsidR="00F304A4" w:rsidRPr="00881E69">
        <w:rPr>
          <w:rFonts w:asciiTheme="minorHAnsi" w:hAnsiTheme="minorHAnsi" w:cstheme="minorHAnsi"/>
        </w:rPr>
        <w:t xml:space="preserve">uitrekenen hoe breed </w:t>
      </w:r>
      <w:r w:rsidRPr="00881E69">
        <w:rPr>
          <w:rFonts w:asciiTheme="minorHAnsi" w:hAnsiTheme="minorHAnsi" w:cstheme="minorHAnsi"/>
        </w:rPr>
        <w:t xml:space="preserve">een stripje </w:t>
      </w:r>
      <w:r w:rsidR="00F304A4" w:rsidRPr="00881E69">
        <w:rPr>
          <w:rFonts w:asciiTheme="minorHAnsi" w:hAnsiTheme="minorHAnsi" w:cstheme="minorHAnsi"/>
        </w:rPr>
        <w:t xml:space="preserve">moet zijn </w:t>
      </w:r>
      <w:r w:rsidRPr="00881E69">
        <w:rPr>
          <w:rFonts w:asciiTheme="minorHAnsi" w:hAnsiTheme="minorHAnsi" w:cstheme="minorHAnsi"/>
        </w:rPr>
        <w:t>van 2 gram.</w:t>
      </w:r>
    </w:p>
    <w:p w14:paraId="315D9A6E" w14:textId="77777777" w:rsidR="00955B10" w:rsidRPr="00881E69" w:rsidRDefault="00955B10" w:rsidP="00955B10">
      <w:pPr>
        <w:pStyle w:val="Plattetekst"/>
        <w:spacing w:after="0"/>
        <w:rPr>
          <w:rFonts w:asciiTheme="minorHAnsi" w:hAnsiTheme="minorHAnsi" w:cstheme="minorHAnsi"/>
        </w:rPr>
      </w:pPr>
    </w:p>
    <w:p w14:paraId="2214FF87" w14:textId="7DB78EA7" w:rsidR="00777319" w:rsidRPr="00881E69" w:rsidRDefault="00777319" w:rsidP="008A6769">
      <w:pPr>
        <w:pStyle w:val="Plattetekst"/>
        <w:numPr>
          <w:ilvl w:val="0"/>
          <w:numId w:val="25"/>
        </w:numPr>
        <w:tabs>
          <w:tab w:val="left" w:pos="720"/>
        </w:tabs>
        <w:rPr>
          <w:rFonts w:asciiTheme="minorHAnsi" w:hAnsiTheme="minorHAnsi" w:cstheme="minorHAnsi"/>
        </w:rPr>
      </w:pPr>
      <w:r w:rsidRPr="00881E69">
        <w:rPr>
          <w:rFonts w:asciiTheme="minorHAnsi" w:hAnsiTheme="minorHAnsi" w:cstheme="minorHAnsi"/>
          <w:b/>
          <w:bCs/>
        </w:rPr>
        <w:t xml:space="preserve">Meting van de totale lengte </w:t>
      </w:r>
      <w:r w:rsidRPr="00881E69">
        <w:rPr>
          <w:rFonts w:asciiTheme="minorHAnsi" w:hAnsiTheme="minorHAnsi" w:cstheme="minorHAnsi"/>
        </w:rPr>
        <w:t xml:space="preserve">van een A4  = . . . . . . . . . . . . . . . . cm </w:t>
      </w:r>
      <w:r w:rsidR="0001034F" w:rsidRPr="00881E69">
        <w:rPr>
          <w:rFonts w:asciiTheme="minorHAnsi" w:hAnsiTheme="minorHAnsi" w:cstheme="minorHAnsi"/>
        </w:rPr>
        <w:t>vul de waarde in bij 32: in de tabel.</w:t>
      </w:r>
    </w:p>
    <w:p w14:paraId="67529362" w14:textId="77777777" w:rsidR="00167FFC" w:rsidRPr="00881E69" w:rsidRDefault="004F2B66" w:rsidP="008A6769">
      <w:pPr>
        <w:pStyle w:val="Plattetekst"/>
        <w:numPr>
          <w:ilvl w:val="0"/>
          <w:numId w:val="25"/>
        </w:numPr>
        <w:tabs>
          <w:tab w:val="left" w:pos="720"/>
        </w:tabs>
        <w:rPr>
          <w:rFonts w:asciiTheme="minorHAnsi" w:hAnsiTheme="minorHAnsi" w:cstheme="minorHAnsi"/>
          <w:b/>
          <w:bCs/>
        </w:rPr>
      </w:pPr>
      <w:r w:rsidRPr="00881E69">
        <w:rPr>
          <w:rFonts w:asciiTheme="minorHAnsi" w:hAnsiTheme="minorHAnsi" w:cstheme="minorHAnsi"/>
          <w:b/>
          <w:bCs/>
        </w:rPr>
        <w:t>Meet de massa van een A4 en noteer</w:t>
      </w:r>
      <w:r w:rsidRPr="00881E69">
        <w:rPr>
          <w:rFonts w:asciiTheme="minorHAnsi" w:hAnsiTheme="minorHAnsi" w:cstheme="minorHAnsi"/>
        </w:rPr>
        <w:t xml:space="preserve"> de waarde in kolom </w:t>
      </w:r>
      <w:r w:rsidR="00AE2009" w:rsidRPr="00881E69">
        <w:rPr>
          <w:rFonts w:asciiTheme="minorHAnsi" w:hAnsiTheme="minorHAnsi" w:cstheme="minorHAnsi"/>
        </w:rPr>
        <w:t>3</w:t>
      </w:r>
      <w:r w:rsidRPr="00881E69">
        <w:rPr>
          <w:rFonts w:asciiTheme="minorHAnsi" w:hAnsiTheme="minorHAnsi" w:cstheme="minorHAnsi"/>
        </w:rPr>
        <w:t xml:space="preserve"> van de tabel hieronder.</w:t>
      </w:r>
    </w:p>
    <w:p w14:paraId="4D38FA73" w14:textId="0EB4D339" w:rsidR="00A56B64" w:rsidRPr="00881E69" w:rsidRDefault="00955B10" w:rsidP="008A6769">
      <w:pPr>
        <w:pStyle w:val="Plattetekst"/>
        <w:numPr>
          <w:ilvl w:val="0"/>
          <w:numId w:val="25"/>
        </w:numPr>
        <w:tabs>
          <w:tab w:val="left" w:pos="720"/>
        </w:tabs>
        <w:rPr>
          <w:rFonts w:asciiTheme="minorHAnsi" w:hAnsiTheme="minorHAnsi" w:cstheme="minorHAnsi"/>
          <w:b/>
          <w:bCs/>
        </w:rPr>
      </w:pPr>
      <w:r w:rsidRPr="00881E69">
        <w:rPr>
          <w:rFonts w:asciiTheme="minorHAnsi" w:hAnsiTheme="minorHAnsi" w:cstheme="minorHAnsi"/>
        </w:rPr>
        <w:t>Laat de massa van het A4-t</w:t>
      </w:r>
      <w:r w:rsidR="00BB7F06" w:rsidRPr="00881E69">
        <w:rPr>
          <w:rFonts w:asciiTheme="minorHAnsi" w:hAnsiTheme="minorHAnsi" w:cstheme="minorHAnsi"/>
        </w:rPr>
        <w:t>j</w:t>
      </w:r>
      <w:r w:rsidRPr="00881E69">
        <w:rPr>
          <w:rFonts w:asciiTheme="minorHAnsi" w:hAnsiTheme="minorHAnsi" w:cstheme="minorHAnsi"/>
        </w:rPr>
        <w:t xml:space="preserve">e nameten </w:t>
      </w:r>
      <w:r w:rsidR="00BB7F06" w:rsidRPr="00881E69">
        <w:rPr>
          <w:rFonts w:asciiTheme="minorHAnsi" w:hAnsiTheme="minorHAnsi" w:cstheme="minorHAnsi"/>
        </w:rPr>
        <w:t xml:space="preserve">op de </w:t>
      </w:r>
      <w:proofErr w:type="spellStart"/>
      <w:r w:rsidR="00BB7F06" w:rsidRPr="00881E69">
        <w:rPr>
          <w:rFonts w:asciiTheme="minorHAnsi" w:hAnsiTheme="minorHAnsi" w:cstheme="minorHAnsi"/>
        </w:rPr>
        <w:t>bovenweger</w:t>
      </w:r>
      <w:proofErr w:type="spellEnd"/>
      <w:r w:rsidR="00BB7F06" w:rsidRPr="00881E69">
        <w:rPr>
          <w:rFonts w:asciiTheme="minorHAnsi" w:hAnsiTheme="minorHAnsi" w:cstheme="minorHAnsi"/>
        </w:rPr>
        <w:t xml:space="preserve"> van de docent</w:t>
      </w:r>
      <w:r w:rsidR="004F2B66" w:rsidRPr="00881E69">
        <w:rPr>
          <w:rFonts w:asciiTheme="minorHAnsi" w:hAnsiTheme="minorHAnsi" w:cstheme="minorHAnsi"/>
        </w:rPr>
        <w:t>.</w:t>
      </w:r>
      <w:r w:rsidR="00F304A4" w:rsidRPr="00881E69">
        <w:rPr>
          <w:rFonts w:asciiTheme="minorHAnsi" w:hAnsiTheme="minorHAnsi" w:cstheme="minorHAnsi"/>
          <w:b/>
          <w:bCs/>
        </w:rPr>
        <w:t xml:space="preserve"> De waarde die je docent heeft gemeten met de </w:t>
      </w:r>
      <w:proofErr w:type="spellStart"/>
      <w:r w:rsidR="00F304A4" w:rsidRPr="00881E69">
        <w:rPr>
          <w:rFonts w:asciiTheme="minorHAnsi" w:hAnsiTheme="minorHAnsi" w:cstheme="minorHAnsi"/>
          <w:b/>
          <w:bCs/>
        </w:rPr>
        <w:t>bovenweger</w:t>
      </w:r>
      <w:proofErr w:type="spellEnd"/>
      <w:r w:rsidR="00F304A4" w:rsidRPr="00881E69">
        <w:rPr>
          <w:rFonts w:asciiTheme="minorHAnsi" w:hAnsiTheme="minorHAnsi" w:cstheme="minorHAnsi"/>
          <w:b/>
          <w:bCs/>
        </w:rPr>
        <w:t xml:space="preserve"> vul je in </w:t>
      </w:r>
      <w:r w:rsidR="00D47A3B" w:rsidRPr="00881E69">
        <w:rPr>
          <w:rFonts w:asciiTheme="minorHAnsi" w:hAnsiTheme="minorHAnsi" w:cstheme="minorHAnsi"/>
          <w:b/>
          <w:bCs/>
        </w:rPr>
        <w:t>bij</w:t>
      </w:r>
      <w:r w:rsidR="00553C9A" w:rsidRPr="00881E69">
        <w:rPr>
          <w:rFonts w:asciiTheme="minorHAnsi" w:hAnsiTheme="minorHAnsi" w:cstheme="minorHAnsi"/>
          <w:b/>
          <w:bCs/>
        </w:rPr>
        <w:t xml:space="preserve"> kolom </w:t>
      </w:r>
      <w:r w:rsidR="00AE2009" w:rsidRPr="00881E69">
        <w:rPr>
          <w:rFonts w:asciiTheme="minorHAnsi" w:hAnsiTheme="minorHAnsi" w:cstheme="minorHAnsi"/>
          <w:b/>
          <w:bCs/>
        </w:rPr>
        <w:t>4</w:t>
      </w:r>
      <w:r w:rsidR="00B32BEF" w:rsidRPr="00881E69">
        <w:rPr>
          <w:rFonts w:asciiTheme="minorHAnsi" w:hAnsiTheme="minorHAnsi" w:cstheme="minorHAnsi"/>
          <w:b/>
          <w:bCs/>
        </w:rPr>
        <w:t>.</w:t>
      </w:r>
    </w:p>
    <w:p w14:paraId="37857DD7" w14:textId="77777777" w:rsidR="00777319" w:rsidRPr="00881E69" w:rsidRDefault="00777319" w:rsidP="00777319">
      <w:pPr>
        <w:pStyle w:val="Lijstalinea"/>
        <w:rPr>
          <w:rFonts w:asciiTheme="minorHAnsi" w:hAnsiTheme="minorHAnsi" w:cstheme="minorHAnsi"/>
          <w:b/>
          <w:bCs/>
        </w:rPr>
      </w:pPr>
    </w:p>
    <w:p w14:paraId="01966F0E" w14:textId="77777777" w:rsidR="006012BA" w:rsidRPr="00881E69" w:rsidRDefault="000329E5" w:rsidP="002A6954">
      <w:pPr>
        <w:pStyle w:val="Plattetekst"/>
        <w:rPr>
          <w:rFonts w:asciiTheme="minorHAnsi" w:hAnsiTheme="minorHAnsi" w:cstheme="minorHAnsi"/>
          <w:sz w:val="22"/>
          <w:szCs w:val="22"/>
        </w:rPr>
      </w:pPr>
      <w:r w:rsidRPr="00881E69">
        <w:rPr>
          <w:rFonts w:asciiTheme="minorHAnsi" w:hAnsiTheme="minorHAnsi" w:cstheme="minorHAnsi"/>
          <w:sz w:val="22"/>
          <w:szCs w:val="22"/>
        </w:rPr>
        <w:t xml:space="preserve">Reken uit </w:t>
      </w:r>
      <w:r w:rsidR="006012BA" w:rsidRPr="00881E69">
        <w:rPr>
          <w:rFonts w:asciiTheme="minorHAnsi" w:hAnsiTheme="minorHAnsi" w:cstheme="minorHAnsi"/>
          <w:sz w:val="22"/>
          <w:szCs w:val="22"/>
        </w:rPr>
        <w:t xml:space="preserve">(op de volgende bladzijde) </w:t>
      </w:r>
      <w:r w:rsidRPr="00881E69">
        <w:rPr>
          <w:rFonts w:asciiTheme="minorHAnsi" w:hAnsiTheme="minorHAnsi" w:cstheme="minorHAnsi"/>
          <w:sz w:val="22"/>
          <w:szCs w:val="22"/>
        </w:rPr>
        <w:t>hoe breed een schijf van je A4 moet zijn o</w:t>
      </w:r>
      <w:r w:rsidR="006012BA" w:rsidRPr="00881E69">
        <w:rPr>
          <w:rFonts w:asciiTheme="minorHAnsi" w:hAnsiTheme="minorHAnsi" w:cstheme="minorHAnsi"/>
          <w:sz w:val="22"/>
          <w:szCs w:val="22"/>
        </w:rPr>
        <w:t>m</w:t>
      </w:r>
      <w:r w:rsidRPr="00881E69">
        <w:rPr>
          <w:rFonts w:asciiTheme="minorHAnsi" w:hAnsiTheme="minorHAnsi" w:cstheme="minorHAnsi"/>
          <w:sz w:val="22"/>
          <w:szCs w:val="22"/>
        </w:rPr>
        <w:t xml:space="preserve"> precies 1,00 g te krijgen</w:t>
      </w:r>
      <w:r w:rsidR="0057646B" w:rsidRPr="00881E69">
        <w:rPr>
          <w:rFonts w:asciiTheme="minorHAnsi" w:hAnsiTheme="minorHAnsi" w:cstheme="minorHAnsi"/>
          <w:sz w:val="22"/>
          <w:szCs w:val="22"/>
        </w:rPr>
        <w:t xml:space="preserve"> en knip hem af</w:t>
      </w:r>
      <w:r w:rsidR="00F132E5" w:rsidRPr="00881E69">
        <w:rPr>
          <w:rFonts w:asciiTheme="minorHAnsi" w:hAnsiTheme="minorHAnsi" w:cstheme="minorHAnsi"/>
          <w:sz w:val="22"/>
          <w:szCs w:val="22"/>
        </w:rPr>
        <w:t xml:space="preserve">. </w:t>
      </w:r>
    </w:p>
    <w:p w14:paraId="37533D42" w14:textId="3FE67F7D" w:rsidR="002A6954" w:rsidRPr="00881E69" w:rsidRDefault="00F132E5" w:rsidP="002A6954">
      <w:pPr>
        <w:pStyle w:val="Plattetekst"/>
        <w:rPr>
          <w:rFonts w:asciiTheme="minorHAnsi" w:hAnsiTheme="minorHAnsi" w:cstheme="minorHAnsi"/>
          <w:sz w:val="22"/>
          <w:szCs w:val="22"/>
        </w:rPr>
      </w:pPr>
      <w:r w:rsidRPr="00881E69">
        <w:rPr>
          <w:rFonts w:asciiTheme="minorHAnsi" w:hAnsiTheme="minorHAnsi" w:cstheme="minorHAnsi"/>
          <w:sz w:val="22"/>
          <w:szCs w:val="22"/>
        </w:rPr>
        <w:t>Als je tijd hebt kun je eerst zelf nawegen met je balans</w:t>
      </w:r>
      <w:r w:rsidR="006012BA" w:rsidRPr="00881E69">
        <w:rPr>
          <w:rFonts w:asciiTheme="minorHAnsi" w:hAnsiTheme="minorHAnsi" w:cstheme="minorHAnsi"/>
          <w:sz w:val="22"/>
          <w:szCs w:val="22"/>
        </w:rPr>
        <w:t>,</w:t>
      </w:r>
      <w:r w:rsidRPr="00881E69">
        <w:rPr>
          <w:rFonts w:asciiTheme="minorHAnsi" w:hAnsiTheme="minorHAnsi" w:cstheme="minorHAnsi"/>
          <w:sz w:val="22"/>
          <w:szCs w:val="22"/>
        </w:rPr>
        <w:t xml:space="preserve"> </w:t>
      </w:r>
      <w:r w:rsidR="00F73B5D" w:rsidRPr="00881E69">
        <w:rPr>
          <w:rFonts w:asciiTheme="minorHAnsi" w:hAnsiTheme="minorHAnsi" w:cstheme="minorHAnsi"/>
          <w:sz w:val="22"/>
          <w:szCs w:val="22"/>
        </w:rPr>
        <w:t xml:space="preserve">maar je mag hem ook rechtstreeks na laten wegen door je docent. De docent heeft </w:t>
      </w:r>
      <w:r w:rsidR="00C6178E" w:rsidRPr="00881E69">
        <w:rPr>
          <w:rFonts w:asciiTheme="minorHAnsi" w:hAnsiTheme="minorHAnsi" w:cstheme="minorHAnsi"/>
          <w:sz w:val="22"/>
          <w:szCs w:val="22"/>
        </w:rPr>
        <w:t>een Excel</w:t>
      </w:r>
      <w:r w:rsidR="006F2A15" w:rsidRPr="00881E69">
        <w:rPr>
          <w:rFonts w:asciiTheme="minorHAnsi" w:hAnsiTheme="minorHAnsi" w:cstheme="minorHAnsi"/>
          <w:sz w:val="22"/>
          <w:szCs w:val="22"/>
        </w:rPr>
        <w:t>-document</w:t>
      </w:r>
      <w:r w:rsidR="00C6178E" w:rsidRPr="00881E69">
        <w:rPr>
          <w:rFonts w:asciiTheme="minorHAnsi" w:hAnsiTheme="minorHAnsi" w:cstheme="minorHAnsi"/>
          <w:sz w:val="22"/>
          <w:szCs w:val="22"/>
        </w:rPr>
        <w:t xml:space="preserve"> waarop je de resultaten van de klas life kunt volgen.</w:t>
      </w:r>
      <w:r w:rsidR="006F2A15" w:rsidRPr="00881E69">
        <w:rPr>
          <w:rFonts w:asciiTheme="minorHAnsi" w:hAnsiTheme="minorHAnsi" w:cstheme="minorHAnsi"/>
          <w:sz w:val="22"/>
          <w:szCs w:val="22"/>
        </w:rPr>
        <w:t xml:space="preserve"> Noteer de waarden van de </w:t>
      </w:r>
      <w:proofErr w:type="spellStart"/>
      <w:r w:rsidR="006F2A15" w:rsidRPr="00881E69">
        <w:rPr>
          <w:rFonts w:asciiTheme="minorHAnsi" w:hAnsiTheme="minorHAnsi" w:cstheme="minorHAnsi"/>
          <w:sz w:val="22"/>
          <w:szCs w:val="22"/>
        </w:rPr>
        <w:t>bovenweger</w:t>
      </w:r>
      <w:proofErr w:type="spellEnd"/>
      <w:r w:rsidR="006F2A15" w:rsidRPr="00881E69">
        <w:rPr>
          <w:rFonts w:asciiTheme="minorHAnsi" w:hAnsiTheme="minorHAnsi" w:cstheme="minorHAnsi"/>
          <w:sz w:val="22"/>
          <w:szCs w:val="22"/>
        </w:rPr>
        <w:t xml:space="preserve"> in kolom 4.</w:t>
      </w:r>
    </w:p>
    <w:p w14:paraId="1D27364D" w14:textId="2DDC2045" w:rsidR="002A6954" w:rsidRPr="00881E69" w:rsidRDefault="00E6165F" w:rsidP="00553C9A">
      <w:pPr>
        <w:pStyle w:val="Plattetekst"/>
        <w:tabs>
          <w:tab w:val="left" w:pos="720"/>
        </w:tabs>
        <w:rPr>
          <w:rFonts w:asciiTheme="minorHAnsi" w:hAnsiTheme="minorHAnsi" w:cstheme="minorHAnsi"/>
        </w:rPr>
      </w:pPr>
      <w:r w:rsidRPr="00881E69">
        <w:rPr>
          <w:rFonts w:asciiTheme="minorHAnsi" w:hAnsiTheme="minorHAnsi" w:cstheme="minorHAnsi"/>
        </w:rPr>
        <w:tab/>
        <w:t>1</w:t>
      </w:r>
      <w:r w:rsidRPr="00881E69">
        <w:rPr>
          <w:rFonts w:asciiTheme="minorHAnsi" w:hAnsiTheme="minorHAnsi" w:cstheme="minorHAnsi"/>
        </w:rPr>
        <w:tab/>
      </w:r>
      <w:r w:rsidRPr="00881E69">
        <w:rPr>
          <w:rFonts w:asciiTheme="minorHAnsi" w:hAnsiTheme="minorHAnsi" w:cstheme="minorHAnsi"/>
        </w:rPr>
        <w:tab/>
        <w:t>2</w:t>
      </w:r>
      <w:r w:rsidRPr="00881E69">
        <w:rPr>
          <w:rFonts w:asciiTheme="minorHAnsi" w:hAnsiTheme="minorHAnsi" w:cstheme="minorHAnsi"/>
        </w:rPr>
        <w:tab/>
      </w:r>
      <w:r w:rsidRPr="00881E69">
        <w:rPr>
          <w:rFonts w:asciiTheme="minorHAnsi" w:hAnsiTheme="minorHAnsi" w:cstheme="minorHAnsi"/>
        </w:rPr>
        <w:tab/>
        <w:t>3</w:t>
      </w:r>
      <w:r w:rsidRPr="00881E69">
        <w:rPr>
          <w:rFonts w:asciiTheme="minorHAnsi" w:hAnsiTheme="minorHAnsi" w:cstheme="minorHAnsi"/>
        </w:rPr>
        <w:tab/>
      </w:r>
      <w:r w:rsidRPr="00881E69">
        <w:rPr>
          <w:rFonts w:asciiTheme="minorHAnsi" w:hAnsiTheme="minorHAnsi" w:cstheme="minorHAnsi"/>
        </w:rPr>
        <w:tab/>
      </w:r>
      <w:r w:rsidRPr="00881E69">
        <w:rPr>
          <w:rFonts w:asciiTheme="minorHAnsi" w:hAnsiTheme="minorHAnsi" w:cstheme="minorHAnsi"/>
        </w:rPr>
        <w:tab/>
        <w:t>4</w:t>
      </w:r>
      <w:r w:rsidRPr="00881E69">
        <w:rPr>
          <w:rFonts w:asciiTheme="minorHAnsi" w:hAnsiTheme="minorHAnsi" w:cstheme="minorHAnsi"/>
        </w:rPr>
        <w:tab/>
      </w:r>
      <w:r w:rsidRPr="00881E69">
        <w:rPr>
          <w:rFonts w:asciiTheme="minorHAnsi" w:hAnsiTheme="minorHAnsi" w:cstheme="minorHAnsi"/>
        </w:rPr>
        <w:tab/>
        <w:t>5</w:t>
      </w:r>
    </w:p>
    <w:tbl>
      <w:tblPr>
        <w:tblpPr w:leftFromText="180" w:rightFromText="180" w:vertAnchor="text" w:horzAnchor="margin" w:tblpY="76"/>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501"/>
        <w:gridCol w:w="1757"/>
        <w:gridCol w:w="1789"/>
        <w:gridCol w:w="1896"/>
        <w:gridCol w:w="1259"/>
      </w:tblGrid>
      <w:tr w:rsidR="00787990" w:rsidRPr="00881E69" w14:paraId="1C2783BD" w14:textId="77777777" w:rsidTr="003A6EA6">
        <w:tc>
          <w:tcPr>
            <w:tcW w:w="1501" w:type="dxa"/>
          </w:tcPr>
          <w:p w14:paraId="55C90D25" w14:textId="77777777" w:rsidR="00787990" w:rsidRPr="00881E69" w:rsidRDefault="00787990" w:rsidP="00787990">
            <w:pPr>
              <w:pStyle w:val="TableContents"/>
              <w:snapToGrid w:val="0"/>
              <w:jc w:val="center"/>
              <w:rPr>
                <w:rFonts w:asciiTheme="minorHAnsi" w:hAnsiTheme="minorHAnsi" w:cstheme="minorHAnsi"/>
                <w:sz w:val="22"/>
                <w:szCs w:val="22"/>
              </w:rPr>
            </w:pPr>
            <w:bookmarkStart w:id="14" w:name="_Hlk5212153"/>
            <w:r w:rsidRPr="00881E69">
              <w:rPr>
                <w:rFonts w:asciiTheme="minorHAnsi" w:hAnsiTheme="minorHAnsi" w:cstheme="minorHAnsi"/>
                <w:sz w:val="22"/>
                <w:szCs w:val="22"/>
              </w:rPr>
              <w:t>massa ( g )</w:t>
            </w:r>
          </w:p>
        </w:tc>
        <w:tc>
          <w:tcPr>
            <w:tcW w:w="1757" w:type="dxa"/>
          </w:tcPr>
          <w:p w14:paraId="1D0A1704" w14:textId="75C5F6DF" w:rsidR="00787990" w:rsidRPr="00881E69" w:rsidRDefault="00787990" w:rsidP="00787990">
            <w:pPr>
              <w:pStyle w:val="TableContents"/>
              <w:snapToGrid w:val="0"/>
              <w:ind w:left="5"/>
              <w:jc w:val="center"/>
              <w:rPr>
                <w:rFonts w:asciiTheme="minorHAnsi" w:hAnsiTheme="minorHAnsi" w:cstheme="minorHAnsi"/>
                <w:sz w:val="22"/>
                <w:szCs w:val="22"/>
              </w:rPr>
            </w:pPr>
            <w:r w:rsidRPr="00881E69">
              <w:rPr>
                <w:rFonts w:asciiTheme="minorHAnsi" w:hAnsiTheme="minorHAnsi" w:cstheme="minorHAnsi"/>
                <w:sz w:val="22"/>
                <w:szCs w:val="22"/>
              </w:rPr>
              <w:t>Afgeknipte lengte</w:t>
            </w:r>
            <w:r w:rsidRPr="00881E69">
              <w:rPr>
                <w:rFonts w:asciiTheme="minorHAnsi" w:hAnsiTheme="minorHAnsi" w:cstheme="minorHAnsi"/>
                <w:sz w:val="22"/>
                <w:szCs w:val="22"/>
              </w:rPr>
              <w:br/>
              <w:t xml:space="preserve"> (cm)</w:t>
            </w:r>
          </w:p>
        </w:tc>
        <w:tc>
          <w:tcPr>
            <w:tcW w:w="1789" w:type="dxa"/>
          </w:tcPr>
          <w:p w14:paraId="2721AE60" w14:textId="7B2A2A20" w:rsidR="00787990" w:rsidRPr="00881E69" w:rsidRDefault="000A5EA7" w:rsidP="00787990">
            <w:pPr>
              <w:pStyle w:val="TableContents"/>
              <w:snapToGrid w:val="0"/>
              <w:ind w:left="5"/>
              <w:jc w:val="center"/>
              <w:rPr>
                <w:rFonts w:asciiTheme="minorHAnsi" w:hAnsiTheme="minorHAnsi" w:cstheme="minorHAnsi"/>
                <w:sz w:val="22"/>
                <w:szCs w:val="22"/>
              </w:rPr>
            </w:pPr>
            <w:r w:rsidRPr="00881E69">
              <w:rPr>
                <w:rFonts w:asciiTheme="minorHAnsi" w:hAnsiTheme="minorHAnsi" w:cstheme="minorHAnsi"/>
                <w:sz w:val="22"/>
                <w:szCs w:val="22"/>
              </w:rPr>
              <w:t xml:space="preserve"> </w:t>
            </w:r>
            <w:r w:rsidR="008C4D3A" w:rsidRPr="00881E69">
              <w:rPr>
                <w:rFonts w:asciiTheme="minorHAnsi" w:hAnsiTheme="minorHAnsi" w:cstheme="minorHAnsi"/>
                <w:sz w:val="22"/>
                <w:szCs w:val="22"/>
              </w:rPr>
              <w:t>G</w:t>
            </w:r>
            <w:r w:rsidRPr="00881E69">
              <w:rPr>
                <w:rFonts w:asciiTheme="minorHAnsi" w:hAnsiTheme="minorHAnsi" w:cstheme="minorHAnsi"/>
                <w:sz w:val="22"/>
                <w:szCs w:val="22"/>
              </w:rPr>
              <w:t>e</w:t>
            </w:r>
            <w:r w:rsidR="008C4D3A" w:rsidRPr="00881E69">
              <w:rPr>
                <w:rFonts w:asciiTheme="minorHAnsi" w:hAnsiTheme="minorHAnsi" w:cstheme="minorHAnsi"/>
                <w:sz w:val="22"/>
                <w:szCs w:val="22"/>
              </w:rPr>
              <w:t xml:space="preserve">meten </w:t>
            </w:r>
            <w:r w:rsidR="00787990" w:rsidRPr="00881E69">
              <w:rPr>
                <w:rFonts w:asciiTheme="minorHAnsi" w:hAnsiTheme="minorHAnsi" w:cstheme="minorHAnsi"/>
                <w:sz w:val="22"/>
                <w:szCs w:val="22"/>
              </w:rPr>
              <w:t xml:space="preserve">massa </w:t>
            </w:r>
          </w:p>
          <w:p w14:paraId="611192A5" w14:textId="77777777" w:rsidR="008C4D3A" w:rsidRPr="00881E69" w:rsidRDefault="008C4D3A" w:rsidP="00787990">
            <w:pPr>
              <w:pStyle w:val="TableContents"/>
              <w:snapToGrid w:val="0"/>
              <w:ind w:left="5"/>
              <w:jc w:val="center"/>
              <w:rPr>
                <w:rFonts w:asciiTheme="minorHAnsi" w:hAnsiTheme="minorHAnsi" w:cstheme="minorHAnsi"/>
                <w:sz w:val="22"/>
                <w:szCs w:val="22"/>
              </w:rPr>
            </w:pPr>
          </w:p>
          <w:p w14:paraId="522B5C03" w14:textId="77777777" w:rsidR="00787990" w:rsidRPr="00881E69" w:rsidRDefault="00787990" w:rsidP="00787990">
            <w:pPr>
              <w:pStyle w:val="TableContents"/>
              <w:snapToGrid w:val="0"/>
              <w:ind w:left="5"/>
              <w:jc w:val="center"/>
              <w:rPr>
                <w:rFonts w:asciiTheme="minorHAnsi" w:hAnsiTheme="minorHAnsi" w:cstheme="minorHAnsi"/>
                <w:sz w:val="22"/>
                <w:szCs w:val="22"/>
              </w:rPr>
            </w:pPr>
            <w:r w:rsidRPr="00881E69">
              <w:rPr>
                <w:rFonts w:asciiTheme="minorHAnsi" w:hAnsiTheme="minorHAnsi" w:cstheme="minorHAnsi"/>
                <w:sz w:val="22"/>
                <w:szCs w:val="22"/>
              </w:rPr>
              <w:t>(g)</w:t>
            </w:r>
          </w:p>
        </w:tc>
        <w:tc>
          <w:tcPr>
            <w:tcW w:w="1896" w:type="dxa"/>
          </w:tcPr>
          <w:p w14:paraId="452E1E82" w14:textId="77777777" w:rsidR="00787990" w:rsidRPr="00881E69" w:rsidRDefault="008C4D3A" w:rsidP="00787990">
            <w:pPr>
              <w:pStyle w:val="TableContents"/>
              <w:snapToGrid w:val="0"/>
              <w:ind w:left="5"/>
              <w:jc w:val="center"/>
              <w:rPr>
                <w:rFonts w:asciiTheme="minorHAnsi" w:hAnsiTheme="minorHAnsi" w:cstheme="minorHAnsi"/>
                <w:sz w:val="22"/>
                <w:szCs w:val="22"/>
              </w:rPr>
            </w:pPr>
            <w:r w:rsidRPr="00881E69">
              <w:rPr>
                <w:rFonts w:asciiTheme="minorHAnsi" w:hAnsiTheme="minorHAnsi" w:cstheme="minorHAnsi"/>
                <w:sz w:val="22"/>
                <w:szCs w:val="22"/>
              </w:rPr>
              <w:t xml:space="preserve">Gemeten met </w:t>
            </w:r>
            <w:proofErr w:type="spellStart"/>
            <w:r w:rsidRPr="00881E69">
              <w:rPr>
                <w:rFonts w:asciiTheme="minorHAnsi" w:hAnsiTheme="minorHAnsi" w:cstheme="minorHAnsi"/>
                <w:sz w:val="22"/>
                <w:szCs w:val="22"/>
              </w:rPr>
              <w:t>bovenweger</w:t>
            </w:r>
            <w:proofErr w:type="spellEnd"/>
          </w:p>
          <w:p w14:paraId="6475AF56" w14:textId="15553EE4" w:rsidR="008C4D3A" w:rsidRPr="00881E69" w:rsidRDefault="008C4D3A" w:rsidP="00787990">
            <w:pPr>
              <w:pStyle w:val="TableContents"/>
              <w:snapToGrid w:val="0"/>
              <w:ind w:left="5"/>
              <w:jc w:val="center"/>
              <w:rPr>
                <w:rFonts w:asciiTheme="minorHAnsi" w:hAnsiTheme="minorHAnsi" w:cstheme="minorHAnsi"/>
                <w:sz w:val="22"/>
                <w:szCs w:val="22"/>
              </w:rPr>
            </w:pPr>
            <w:r w:rsidRPr="00881E69">
              <w:rPr>
                <w:rFonts w:asciiTheme="minorHAnsi" w:hAnsiTheme="minorHAnsi" w:cstheme="minorHAnsi"/>
                <w:sz w:val="22"/>
                <w:szCs w:val="22"/>
              </w:rPr>
              <w:t>(g)</w:t>
            </w:r>
          </w:p>
        </w:tc>
        <w:tc>
          <w:tcPr>
            <w:tcW w:w="1259" w:type="dxa"/>
          </w:tcPr>
          <w:p w14:paraId="11D464B1" w14:textId="2550209E" w:rsidR="00787990" w:rsidRPr="00881E69" w:rsidRDefault="00787990" w:rsidP="00787990">
            <w:pPr>
              <w:pStyle w:val="TableContents"/>
              <w:snapToGrid w:val="0"/>
              <w:ind w:left="5"/>
              <w:jc w:val="center"/>
              <w:rPr>
                <w:rFonts w:asciiTheme="minorHAnsi" w:hAnsiTheme="minorHAnsi" w:cstheme="minorHAnsi"/>
                <w:sz w:val="22"/>
                <w:szCs w:val="22"/>
              </w:rPr>
            </w:pPr>
            <w:r w:rsidRPr="00881E69">
              <w:rPr>
                <w:rFonts w:asciiTheme="minorHAnsi" w:hAnsiTheme="minorHAnsi" w:cstheme="minorHAnsi"/>
                <w:sz w:val="22"/>
                <w:szCs w:val="22"/>
              </w:rPr>
              <w:t>Max</w:t>
            </w:r>
            <w:r w:rsidR="0007186B" w:rsidRPr="00881E69">
              <w:rPr>
                <w:rFonts w:asciiTheme="minorHAnsi" w:hAnsiTheme="minorHAnsi" w:cstheme="minorHAnsi"/>
                <w:sz w:val="22"/>
                <w:szCs w:val="22"/>
              </w:rPr>
              <w:t xml:space="preserve"> 2</w:t>
            </w:r>
            <w:r w:rsidRPr="00881E69">
              <w:rPr>
                <w:rFonts w:asciiTheme="minorHAnsi" w:hAnsiTheme="minorHAnsi" w:cstheme="minorHAnsi"/>
                <w:sz w:val="22"/>
                <w:szCs w:val="22"/>
              </w:rPr>
              <w:t xml:space="preserve"> punten</w:t>
            </w:r>
            <w:r w:rsidR="0007186B" w:rsidRPr="00881E69">
              <w:rPr>
                <w:rFonts w:asciiTheme="minorHAnsi" w:hAnsiTheme="minorHAnsi" w:cstheme="minorHAnsi"/>
                <w:sz w:val="22"/>
                <w:szCs w:val="22"/>
              </w:rPr>
              <w:t xml:space="preserve"> per rij</w:t>
            </w:r>
          </w:p>
        </w:tc>
      </w:tr>
      <w:tr w:rsidR="00787990" w:rsidRPr="00881E69" w14:paraId="5E67FBFB" w14:textId="77777777" w:rsidTr="003A6EA6">
        <w:tc>
          <w:tcPr>
            <w:tcW w:w="1501" w:type="dxa"/>
          </w:tcPr>
          <w:p w14:paraId="32F5AE4C" w14:textId="77777777" w:rsidR="00787990" w:rsidRPr="00881E69" w:rsidRDefault="00787990" w:rsidP="00787990">
            <w:pPr>
              <w:pStyle w:val="Plattetekst"/>
              <w:tabs>
                <w:tab w:val="left" w:pos="720"/>
              </w:tabs>
              <w:snapToGrid w:val="0"/>
              <w:jc w:val="center"/>
              <w:rPr>
                <w:rFonts w:asciiTheme="minorHAnsi" w:hAnsiTheme="minorHAnsi" w:cstheme="minorHAnsi"/>
                <w:sz w:val="22"/>
                <w:szCs w:val="22"/>
              </w:rPr>
            </w:pPr>
            <w:r w:rsidRPr="00881E69">
              <w:rPr>
                <w:rFonts w:asciiTheme="minorHAnsi" w:hAnsiTheme="minorHAnsi" w:cstheme="minorHAnsi"/>
                <w:sz w:val="22"/>
                <w:szCs w:val="22"/>
              </w:rPr>
              <w:t>A4</w:t>
            </w:r>
          </w:p>
        </w:tc>
        <w:tc>
          <w:tcPr>
            <w:tcW w:w="1757" w:type="dxa"/>
          </w:tcPr>
          <w:p w14:paraId="715484DE" w14:textId="77777777" w:rsidR="003A6EA6" w:rsidRPr="00881E69" w:rsidRDefault="003A6EA6" w:rsidP="00777319">
            <w:pPr>
              <w:pStyle w:val="TableContents"/>
              <w:snapToGrid w:val="0"/>
              <w:ind w:left="5"/>
              <w:rPr>
                <w:rFonts w:asciiTheme="minorHAnsi" w:hAnsiTheme="minorHAnsi" w:cstheme="minorHAnsi"/>
                <w:sz w:val="22"/>
                <w:szCs w:val="22"/>
              </w:rPr>
            </w:pPr>
          </w:p>
          <w:p w14:paraId="162C5BC6" w14:textId="67EC5A63" w:rsidR="00787990" w:rsidRPr="00881E69" w:rsidRDefault="00777319" w:rsidP="00777319">
            <w:pPr>
              <w:pStyle w:val="TableContents"/>
              <w:snapToGrid w:val="0"/>
              <w:ind w:left="5"/>
              <w:rPr>
                <w:rFonts w:asciiTheme="minorHAnsi" w:hAnsiTheme="minorHAnsi" w:cstheme="minorHAnsi"/>
                <w:sz w:val="22"/>
                <w:szCs w:val="22"/>
              </w:rPr>
            </w:pPr>
            <w:r w:rsidRPr="00881E69">
              <w:rPr>
                <w:rFonts w:asciiTheme="minorHAnsi" w:hAnsiTheme="minorHAnsi" w:cstheme="minorHAnsi"/>
                <w:sz w:val="22"/>
                <w:szCs w:val="22"/>
              </w:rPr>
              <w:t>32:</w:t>
            </w:r>
            <w:r w:rsidR="003A6EA6" w:rsidRPr="00881E69">
              <w:rPr>
                <w:rFonts w:asciiTheme="minorHAnsi" w:hAnsiTheme="minorHAnsi" w:cstheme="minorHAnsi"/>
                <w:sz w:val="22"/>
                <w:szCs w:val="22"/>
              </w:rPr>
              <w:t xml:space="preserve"> . . . . . . . . .  .</w:t>
            </w:r>
          </w:p>
        </w:tc>
        <w:tc>
          <w:tcPr>
            <w:tcW w:w="1789" w:type="dxa"/>
          </w:tcPr>
          <w:p w14:paraId="34B60299" w14:textId="77777777" w:rsidR="003A6EA6" w:rsidRPr="00881E69" w:rsidRDefault="003A6EA6" w:rsidP="00D47A3B">
            <w:pPr>
              <w:pStyle w:val="TableContents"/>
              <w:snapToGrid w:val="0"/>
              <w:ind w:left="5"/>
              <w:rPr>
                <w:rFonts w:asciiTheme="minorHAnsi" w:hAnsiTheme="minorHAnsi" w:cstheme="minorHAnsi"/>
                <w:sz w:val="22"/>
                <w:szCs w:val="22"/>
              </w:rPr>
            </w:pPr>
          </w:p>
          <w:p w14:paraId="3EC97D51" w14:textId="527A30FC" w:rsidR="00787990" w:rsidRPr="00881E69" w:rsidRDefault="00D47A3B" w:rsidP="00D47A3B">
            <w:pPr>
              <w:pStyle w:val="TableContents"/>
              <w:snapToGrid w:val="0"/>
              <w:ind w:left="5"/>
              <w:rPr>
                <w:rFonts w:asciiTheme="minorHAnsi" w:hAnsiTheme="minorHAnsi" w:cstheme="minorHAnsi"/>
                <w:sz w:val="22"/>
                <w:szCs w:val="22"/>
              </w:rPr>
            </w:pPr>
            <w:r w:rsidRPr="00881E69">
              <w:rPr>
                <w:rFonts w:asciiTheme="minorHAnsi" w:hAnsiTheme="minorHAnsi" w:cstheme="minorHAnsi"/>
                <w:sz w:val="22"/>
                <w:szCs w:val="22"/>
              </w:rPr>
              <w:t>3</w:t>
            </w:r>
            <w:r w:rsidR="0001034F" w:rsidRPr="00881E69">
              <w:rPr>
                <w:rFonts w:asciiTheme="minorHAnsi" w:hAnsiTheme="minorHAnsi" w:cstheme="minorHAnsi"/>
                <w:sz w:val="22"/>
                <w:szCs w:val="22"/>
              </w:rPr>
              <w:t>3</w:t>
            </w:r>
            <w:r w:rsidRPr="00881E69">
              <w:rPr>
                <w:rFonts w:asciiTheme="minorHAnsi" w:hAnsiTheme="minorHAnsi" w:cstheme="minorHAnsi"/>
                <w:sz w:val="22"/>
                <w:szCs w:val="22"/>
              </w:rPr>
              <w:t>:</w:t>
            </w:r>
            <w:r w:rsidR="003A6EA6" w:rsidRPr="00881E69">
              <w:rPr>
                <w:rFonts w:asciiTheme="minorHAnsi" w:hAnsiTheme="minorHAnsi" w:cstheme="minorHAnsi"/>
                <w:sz w:val="22"/>
                <w:szCs w:val="22"/>
              </w:rPr>
              <w:t>. . . . . . . . .  .</w:t>
            </w:r>
          </w:p>
        </w:tc>
        <w:tc>
          <w:tcPr>
            <w:tcW w:w="1896" w:type="dxa"/>
          </w:tcPr>
          <w:p w14:paraId="04E8965A" w14:textId="77777777" w:rsidR="003A6EA6" w:rsidRPr="00881E69" w:rsidRDefault="003A6EA6" w:rsidP="009D758E">
            <w:pPr>
              <w:pStyle w:val="TableContents"/>
              <w:snapToGrid w:val="0"/>
              <w:ind w:left="5"/>
              <w:rPr>
                <w:rFonts w:asciiTheme="minorHAnsi" w:hAnsiTheme="minorHAnsi" w:cstheme="minorHAnsi"/>
                <w:sz w:val="22"/>
                <w:szCs w:val="22"/>
              </w:rPr>
            </w:pPr>
          </w:p>
          <w:p w14:paraId="52D963B7" w14:textId="458E7342" w:rsidR="00787990" w:rsidRPr="00881E69" w:rsidRDefault="009D758E" w:rsidP="009D758E">
            <w:pPr>
              <w:pStyle w:val="TableContents"/>
              <w:snapToGrid w:val="0"/>
              <w:ind w:left="5"/>
              <w:rPr>
                <w:rFonts w:asciiTheme="minorHAnsi" w:hAnsiTheme="minorHAnsi" w:cstheme="minorHAnsi"/>
                <w:sz w:val="22"/>
                <w:szCs w:val="22"/>
              </w:rPr>
            </w:pPr>
            <w:r w:rsidRPr="00881E69">
              <w:rPr>
                <w:rFonts w:asciiTheme="minorHAnsi" w:hAnsiTheme="minorHAnsi" w:cstheme="minorHAnsi"/>
                <w:sz w:val="22"/>
                <w:szCs w:val="22"/>
              </w:rPr>
              <w:t>3</w:t>
            </w:r>
            <w:r w:rsidR="00167FFC" w:rsidRPr="00881E69">
              <w:rPr>
                <w:rFonts w:asciiTheme="minorHAnsi" w:hAnsiTheme="minorHAnsi" w:cstheme="minorHAnsi"/>
                <w:sz w:val="22"/>
                <w:szCs w:val="22"/>
              </w:rPr>
              <w:t>4</w:t>
            </w:r>
            <w:r w:rsidRPr="00881E69">
              <w:rPr>
                <w:rFonts w:asciiTheme="minorHAnsi" w:hAnsiTheme="minorHAnsi" w:cstheme="minorHAnsi"/>
                <w:sz w:val="22"/>
                <w:szCs w:val="22"/>
              </w:rPr>
              <w:t>:</w:t>
            </w:r>
            <w:r w:rsidR="003A6EA6" w:rsidRPr="00881E69">
              <w:rPr>
                <w:rFonts w:asciiTheme="minorHAnsi" w:hAnsiTheme="minorHAnsi" w:cstheme="minorHAnsi"/>
                <w:sz w:val="22"/>
                <w:szCs w:val="22"/>
              </w:rPr>
              <w:t>. . . . . . . . .  .</w:t>
            </w:r>
          </w:p>
        </w:tc>
        <w:tc>
          <w:tcPr>
            <w:tcW w:w="1259" w:type="dxa"/>
          </w:tcPr>
          <w:p w14:paraId="78D354C5" w14:textId="0342F842" w:rsidR="00787990" w:rsidRPr="00881E69" w:rsidRDefault="00787990" w:rsidP="00787990">
            <w:pPr>
              <w:pStyle w:val="TableContents"/>
              <w:snapToGrid w:val="0"/>
              <w:ind w:left="5"/>
              <w:jc w:val="center"/>
              <w:rPr>
                <w:rFonts w:asciiTheme="minorHAnsi" w:hAnsiTheme="minorHAnsi" w:cstheme="minorHAnsi"/>
                <w:sz w:val="22"/>
                <w:szCs w:val="22"/>
              </w:rPr>
            </w:pPr>
          </w:p>
        </w:tc>
      </w:tr>
      <w:tr w:rsidR="00787990" w:rsidRPr="00881E69" w14:paraId="4CC132F8" w14:textId="77777777" w:rsidTr="003A6EA6">
        <w:tc>
          <w:tcPr>
            <w:tcW w:w="1501" w:type="dxa"/>
          </w:tcPr>
          <w:p w14:paraId="563AB41C" w14:textId="2EAF8E9A" w:rsidR="00787990" w:rsidRPr="00881E69" w:rsidRDefault="00787990" w:rsidP="003A6EA6">
            <w:pPr>
              <w:pStyle w:val="Plattetekst"/>
              <w:tabs>
                <w:tab w:val="left" w:pos="720"/>
              </w:tabs>
              <w:snapToGrid w:val="0"/>
              <w:jc w:val="center"/>
              <w:rPr>
                <w:rFonts w:asciiTheme="minorHAnsi" w:hAnsiTheme="minorHAnsi" w:cstheme="minorHAnsi"/>
                <w:sz w:val="22"/>
                <w:szCs w:val="22"/>
              </w:rPr>
            </w:pPr>
            <w:r w:rsidRPr="00881E69">
              <w:rPr>
                <w:rFonts w:asciiTheme="minorHAnsi" w:hAnsiTheme="minorHAnsi" w:cstheme="minorHAnsi"/>
                <w:sz w:val="22"/>
                <w:szCs w:val="22"/>
              </w:rPr>
              <w:t>1,00</w:t>
            </w:r>
          </w:p>
        </w:tc>
        <w:tc>
          <w:tcPr>
            <w:tcW w:w="1757" w:type="dxa"/>
          </w:tcPr>
          <w:p w14:paraId="251C6D8A"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789" w:type="dxa"/>
          </w:tcPr>
          <w:p w14:paraId="4EA31907"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896" w:type="dxa"/>
          </w:tcPr>
          <w:p w14:paraId="62040FD6"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259" w:type="dxa"/>
          </w:tcPr>
          <w:p w14:paraId="50E06CF7" w14:textId="3B3AAA95" w:rsidR="00787990" w:rsidRPr="00881E69" w:rsidRDefault="00787990" w:rsidP="00787990">
            <w:pPr>
              <w:pStyle w:val="TableContents"/>
              <w:snapToGrid w:val="0"/>
              <w:ind w:left="5"/>
              <w:jc w:val="center"/>
              <w:rPr>
                <w:rFonts w:asciiTheme="minorHAnsi" w:hAnsiTheme="minorHAnsi" w:cstheme="minorHAnsi"/>
                <w:sz w:val="22"/>
                <w:szCs w:val="22"/>
              </w:rPr>
            </w:pPr>
          </w:p>
        </w:tc>
      </w:tr>
      <w:tr w:rsidR="00787990" w:rsidRPr="00881E69" w14:paraId="2CCF5BAF" w14:textId="77777777" w:rsidTr="003A6EA6">
        <w:tc>
          <w:tcPr>
            <w:tcW w:w="1501" w:type="dxa"/>
          </w:tcPr>
          <w:p w14:paraId="2ACD3BDF" w14:textId="12720284" w:rsidR="00787990" w:rsidRPr="00881E69" w:rsidRDefault="00787990" w:rsidP="00787990">
            <w:pPr>
              <w:pStyle w:val="Plattetekst"/>
              <w:tabs>
                <w:tab w:val="left" w:pos="720"/>
              </w:tabs>
              <w:snapToGrid w:val="0"/>
              <w:jc w:val="center"/>
              <w:rPr>
                <w:rFonts w:asciiTheme="minorHAnsi" w:hAnsiTheme="minorHAnsi" w:cstheme="minorHAnsi"/>
                <w:sz w:val="22"/>
                <w:szCs w:val="22"/>
              </w:rPr>
            </w:pPr>
            <w:r w:rsidRPr="00881E69">
              <w:rPr>
                <w:rFonts w:asciiTheme="minorHAnsi" w:hAnsiTheme="minorHAnsi" w:cstheme="minorHAnsi"/>
                <w:sz w:val="22"/>
                <w:szCs w:val="22"/>
              </w:rPr>
              <w:t xml:space="preserve">0,50 </w:t>
            </w:r>
          </w:p>
        </w:tc>
        <w:tc>
          <w:tcPr>
            <w:tcW w:w="1757" w:type="dxa"/>
          </w:tcPr>
          <w:p w14:paraId="1E7EA372"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789" w:type="dxa"/>
          </w:tcPr>
          <w:p w14:paraId="7B510030"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896" w:type="dxa"/>
          </w:tcPr>
          <w:p w14:paraId="6D811EFB"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259" w:type="dxa"/>
          </w:tcPr>
          <w:p w14:paraId="0D8E729B" w14:textId="54AEEF38" w:rsidR="00787990" w:rsidRPr="00881E69" w:rsidRDefault="00787990" w:rsidP="00787990">
            <w:pPr>
              <w:pStyle w:val="TableContents"/>
              <w:snapToGrid w:val="0"/>
              <w:ind w:left="5"/>
              <w:jc w:val="center"/>
              <w:rPr>
                <w:rFonts w:asciiTheme="minorHAnsi" w:hAnsiTheme="minorHAnsi" w:cstheme="minorHAnsi"/>
                <w:sz w:val="22"/>
                <w:szCs w:val="22"/>
              </w:rPr>
            </w:pPr>
          </w:p>
        </w:tc>
      </w:tr>
      <w:tr w:rsidR="00787990" w:rsidRPr="00881E69" w14:paraId="4B09F2E8" w14:textId="77777777" w:rsidTr="003A6EA6">
        <w:tc>
          <w:tcPr>
            <w:tcW w:w="1501" w:type="dxa"/>
          </w:tcPr>
          <w:p w14:paraId="29FD04F8" w14:textId="3AD745D7" w:rsidR="00787990" w:rsidRPr="00881E69" w:rsidRDefault="00787990" w:rsidP="00787990">
            <w:pPr>
              <w:pStyle w:val="Plattetekst"/>
              <w:tabs>
                <w:tab w:val="left" w:pos="720"/>
              </w:tabs>
              <w:snapToGrid w:val="0"/>
              <w:jc w:val="center"/>
              <w:rPr>
                <w:rFonts w:asciiTheme="minorHAnsi" w:hAnsiTheme="minorHAnsi" w:cstheme="minorHAnsi"/>
                <w:sz w:val="22"/>
                <w:szCs w:val="22"/>
              </w:rPr>
            </w:pPr>
            <w:r w:rsidRPr="00881E69">
              <w:rPr>
                <w:rFonts w:asciiTheme="minorHAnsi" w:hAnsiTheme="minorHAnsi" w:cstheme="minorHAnsi"/>
                <w:sz w:val="22"/>
                <w:szCs w:val="22"/>
              </w:rPr>
              <w:t xml:space="preserve">0,20 </w:t>
            </w:r>
          </w:p>
        </w:tc>
        <w:tc>
          <w:tcPr>
            <w:tcW w:w="1757" w:type="dxa"/>
          </w:tcPr>
          <w:p w14:paraId="6AB46101"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789" w:type="dxa"/>
          </w:tcPr>
          <w:p w14:paraId="24FA4512"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896" w:type="dxa"/>
          </w:tcPr>
          <w:p w14:paraId="303897FC"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259" w:type="dxa"/>
          </w:tcPr>
          <w:p w14:paraId="062B6D3A" w14:textId="561C2710" w:rsidR="00787990" w:rsidRPr="00881E69" w:rsidRDefault="00787990" w:rsidP="00787990">
            <w:pPr>
              <w:pStyle w:val="TableContents"/>
              <w:snapToGrid w:val="0"/>
              <w:ind w:left="5"/>
              <w:jc w:val="center"/>
              <w:rPr>
                <w:rFonts w:asciiTheme="minorHAnsi" w:hAnsiTheme="minorHAnsi" w:cstheme="minorHAnsi"/>
                <w:sz w:val="22"/>
                <w:szCs w:val="22"/>
              </w:rPr>
            </w:pPr>
          </w:p>
        </w:tc>
      </w:tr>
      <w:tr w:rsidR="00787990" w:rsidRPr="00881E69" w14:paraId="2207F4FD" w14:textId="77777777" w:rsidTr="003A6EA6">
        <w:tc>
          <w:tcPr>
            <w:tcW w:w="1501" w:type="dxa"/>
          </w:tcPr>
          <w:p w14:paraId="57B887E5" w14:textId="6F9F124F" w:rsidR="00787990" w:rsidRPr="00881E69" w:rsidRDefault="00787990" w:rsidP="00787990">
            <w:pPr>
              <w:pStyle w:val="Plattetekst"/>
              <w:tabs>
                <w:tab w:val="left" w:pos="720"/>
              </w:tabs>
              <w:snapToGrid w:val="0"/>
              <w:jc w:val="center"/>
              <w:rPr>
                <w:rFonts w:asciiTheme="minorHAnsi" w:hAnsiTheme="minorHAnsi" w:cstheme="minorHAnsi"/>
                <w:sz w:val="22"/>
                <w:szCs w:val="22"/>
              </w:rPr>
            </w:pPr>
            <w:r w:rsidRPr="00881E69">
              <w:rPr>
                <w:rFonts w:asciiTheme="minorHAnsi" w:hAnsiTheme="minorHAnsi" w:cstheme="minorHAnsi"/>
                <w:sz w:val="22"/>
                <w:szCs w:val="22"/>
              </w:rPr>
              <w:t xml:space="preserve">0,10 </w:t>
            </w:r>
          </w:p>
        </w:tc>
        <w:tc>
          <w:tcPr>
            <w:tcW w:w="1757" w:type="dxa"/>
          </w:tcPr>
          <w:p w14:paraId="5D423F52"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789" w:type="dxa"/>
          </w:tcPr>
          <w:p w14:paraId="5184128A"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896" w:type="dxa"/>
          </w:tcPr>
          <w:p w14:paraId="52C82B99"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259" w:type="dxa"/>
          </w:tcPr>
          <w:p w14:paraId="643D62E6" w14:textId="111363FC" w:rsidR="00787990" w:rsidRPr="00881E69" w:rsidRDefault="00787990" w:rsidP="00787990">
            <w:pPr>
              <w:pStyle w:val="TableContents"/>
              <w:snapToGrid w:val="0"/>
              <w:ind w:left="5"/>
              <w:jc w:val="center"/>
              <w:rPr>
                <w:rFonts w:asciiTheme="minorHAnsi" w:hAnsiTheme="minorHAnsi" w:cstheme="minorHAnsi"/>
                <w:sz w:val="22"/>
                <w:szCs w:val="22"/>
              </w:rPr>
            </w:pPr>
          </w:p>
        </w:tc>
      </w:tr>
      <w:tr w:rsidR="00787990" w:rsidRPr="00881E69" w14:paraId="3FB428E2" w14:textId="77777777" w:rsidTr="003A6EA6">
        <w:tc>
          <w:tcPr>
            <w:tcW w:w="1501" w:type="dxa"/>
          </w:tcPr>
          <w:p w14:paraId="264E42D0" w14:textId="77777777" w:rsidR="00787990" w:rsidRPr="00881E69" w:rsidRDefault="00787990" w:rsidP="00787990">
            <w:pPr>
              <w:pStyle w:val="Plattetekst"/>
              <w:tabs>
                <w:tab w:val="left" w:pos="720"/>
              </w:tabs>
              <w:snapToGrid w:val="0"/>
              <w:jc w:val="center"/>
              <w:rPr>
                <w:rFonts w:asciiTheme="minorHAnsi" w:hAnsiTheme="minorHAnsi" w:cstheme="minorHAnsi"/>
                <w:sz w:val="22"/>
                <w:szCs w:val="22"/>
              </w:rPr>
            </w:pPr>
          </w:p>
        </w:tc>
        <w:tc>
          <w:tcPr>
            <w:tcW w:w="1757" w:type="dxa"/>
          </w:tcPr>
          <w:p w14:paraId="2365E22E"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789" w:type="dxa"/>
          </w:tcPr>
          <w:p w14:paraId="16A2D688" w14:textId="77777777" w:rsidR="00787990" w:rsidRPr="00881E69" w:rsidRDefault="00787990" w:rsidP="00787990">
            <w:pPr>
              <w:pStyle w:val="TableContents"/>
              <w:snapToGrid w:val="0"/>
              <w:ind w:left="5"/>
              <w:jc w:val="center"/>
              <w:rPr>
                <w:rFonts w:asciiTheme="minorHAnsi" w:hAnsiTheme="minorHAnsi" w:cstheme="minorHAnsi"/>
                <w:sz w:val="22"/>
                <w:szCs w:val="22"/>
              </w:rPr>
            </w:pPr>
          </w:p>
        </w:tc>
        <w:tc>
          <w:tcPr>
            <w:tcW w:w="1896" w:type="dxa"/>
          </w:tcPr>
          <w:p w14:paraId="000CCE64" w14:textId="3FC300C9" w:rsidR="00787990" w:rsidRPr="00881E69" w:rsidRDefault="00787990" w:rsidP="00787990">
            <w:pPr>
              <w:pStyle w:val="TableContents"/>
              <w:snapToGrid w:val="0"/>
              <w:ind w:left="5"/>
              <w:jc w:val="center"/>
              <w:rPr>
                <w:rFonts w:asciiTheme="minorHAnsi" w:hAnsiTheme="minorHAnsi" w:cstheme="minorHAnsi"/>
                <w:sz w:val="22"/>
                <w:szCs w:val="22"/>
              </w:rPr>
            </w:pPr>
            <w:r w:rsidRPr="00881E69">
              <w:rPr>
                <w:rFonts w:asciiTheme="minorHAnsi" w:hAnsiTheme="minorHAnsi" w:cstheme="minorHAnsi"/>
                <w:sz w:val="22"/>
                <w:szCs w:val="22"/>
              </w:rPr>
              <w:t>Max</w:t>
            </w:r>
            <w:r w:rsidR="0007186B" w:rsidRPr="00881E69">
              <w:rPr>
                <w:rFonts w:asciiTheme="minorHAnsi" w:hAnsiTheme="minorHAnsi" w:cstheme="minorHAnsi"/>
                <w:sz w:val="22"/>
                <w:szCs w:val="22"/>
              </w:rPr>
              <w:t xml:space="preserve"> 10</w:t>
            </w:r>
          </w:p>
        </w:tc>
        <w:tc>
          <w:tcPr>
            <w:tcW w:w="1259" w:type="dxa"/>
          </w:tcPr>
          <w:p w14:paraId="06568189" w14:textId="6269F972" w:rsidR="00787990" w:rsidRPr="00881E69" w:rsidRDefault="00787990" w:rsidP="00787990">
            <w:pPr>
              <w:pStyle w:val="TableContents"/>
              <w:snapToGrid w:val="0"/>
              <w:ind w:left="5"/>
              <w:jc w:val="center"/>
              <w:rPr>
                <w:rFonts w:asciiTheme="minorHAnsi" w:hAnsiTheme="minorHAnsi" w:cstheme="minorHAnsi"/>
                <w:sz w:val="22"/>
                <w:szCs w:val="22"/>
              </w:rPr>
            </w:pPr>
          </w:p>
        </w:tc>
      </w:tr>
      <w:bookmarkEnd w:id="14"/>
    </w:tbl>
    <w:p w14:paraId="129CC026" w14:textId="22841A6B" w:rsidR="00F304A4" w:rsidRPr="00881E69" w:rsidRDefault="00F304A4" w:rsidP="00955B10">
      <w:pPr>
        <w:pStyle w:val="Plattetekst"/>
        <w:rPr>
          <w:rFonts w:asciiTheme="minorHAnsi" w:hAnsiTheme="minorHAnsi" w:cstheme="minorHAnsi"/>
          <w:sz w:val="22"/>
          <w:szCs w:val="22"/>
        </w:rPr>
      </w:pPr>
    </w:p>
    <w:p w14:paraId="40F63F95" w14:textId="77777777" w:rsidR="00F304A4" w:rsidRPr="00881E69" w:rsidRDefault="00F304A4" w:rsidP="00955B10">
      <w:pPr>
        <w:pStyle w:val="Plattetekst"/>
        <w:rPr>
          <w:rFonts w:asciiTheme="minorHAnsi" w:hAnsiTheme="minorHAnsi" w:cstheme="minorHAnsi"/>
          <w:sz w:val="22"/>
          <w:szCs w:val="22"/>
        </w:rPr>
      </w:pPr>
    </w:p>
    <w:p w14:paraId="453ECD7A" w14:textId="77777777" w:rsidR="00F304A4" w:rsidRPr="00881E69" w:rsidRDefault="00F304A4" w:rsidP="00955B10">
      <w:pPr>
        <w:pStyle w:val="Plattetekst"/>
        <w:rPr>
          <w:rFonts w:asciiTheme="minorHAnsi" w:hAnsiTheme="minorHAnsi" w:cstheme="minorHAnsi"/>
          <w:sz w:val="22"/>
          <w:szCs w:val="22"/>
        </w:rPr>
      </w:pPr>
    </w:p>
    <w:p w14:paraId="447AB588" w14:textId="77777777" w:rsidR="00F304A4" w:rsidRPr="00881E69" w:rsidRDefault="00F304A4" w:rsidP="00955B10">
      <w:pPr>
        <w:pStyle w:val="Plattetekst"/>
        <w:rPr>
          <w:rFonts w:asciiTheme="minorHAnsi" w:hAnsiTheme="minorHAnsi" w:cstheme="minorHAnsi"/>
          <w:sz w:val="22"/>
          <w:szCs w:val="22"/>
        </w:rPr>
      </w:pPr>
    </w:p>
    <w:p w14:paraId="49FB248B" w14:textId="77777777" w:rsidR="00F304A4" w:rsidRPr="00881E69" w:rsidRDefault="00F304A4" w:rsidP="00955B10">
      <w:pPr>
        <w:pStyle w:val="Plattetekst"/>
        <w:rPr>
          <w:rFonts w:asciiTheme="minorHAnsi" w:hAnsiTheme="minorHAnsi" w:cstheme="minorHAnsi"/>
          <w:sz w:val="22"/>
          <w:szCs w:val="22"/>
        </w:rPr>
      </w:pPr>
    </w:p>
    <w:p w14:paraId="535D1E5C" w14:textId="77777777" w:rsidR="00F304A4" w:rsidRPr="00881E69" w:rsidRDefault="00F304A4" w:rsidP="00955B10">
      <w:pPr>
        <w:pStyle w:val="Plattetekst"/>
        <w:rPr>
          <w:rFonts w:asciiTheme="minorHAnsi" w:hAnsiTheme="minorHAnsi" w:cstheme="minorHAnsi"/>
          <w:sz w:val="22"/>
          <w:szCs w:val="22"/>
        </w:rPr>
      </w:pPr>
    </w:p>
    <w:p w14:paraId="7E97513B" w14:textId="77777777" w:rsidR="00F304A4" w:rsidRPr="00881E69" w:rsidRDefault="00F304A4" w:rsidP="00955B10">
      <w:pPr>
        <w:pStyle w:val="Plattetekst"/>
        <w:rPr>
          <w:rFonts w:asciiTheme="minorHAnsi" w:hAnsiTheme="minorHAnsi" w:cstheme="minorHAnsi"/>
          <w:sz w:val="22"/>
          <w:szCs w:val="22"/>
        </w:rPr>
      </w:pPr>
    </w:p>
    <w:p w14:paraId="39ED7AB9" w14:textId="77777777" w:rsidR="00F304A4" w:rsidRPr="00881E69" w:rsidRDefault="00F304A4" w:rsidP="00955B10">
      <w:pPr>
        <w:pStyle w:val="Plattetekst"/>
        <w:rPr>
          <w:rFonts w:asciiTheme="minorHAnsi" w:hAnsiTheme="minorHAnsi" w:cstheme="minorHAnsi"/>
          <w:sz w:val="22"/>
          <w:szCs w:val="22"/>
        </w:rPr>
      </w:pPr>
    </w:p>
    <w:p w14:paraId="50EE8882" w14:textId="77777777" w:rsidR="00F304A4" w:rsidRPr="00881E69" w:rsidRDefault="00F304A4" w:rsidP="00955B10">
      <w:pPr>
        <w:pStyle w:val="Plattetekst"/>
        <w:rPr>
          <w:rFonts w:asciiTheme="minorHAnsi" w:hAnsiTheme="minorHAnsi" w:cstheme="minorHAnsi"/>
          <w:sz w:val="22"/>
          <w:szCs w:val="22"/>
        </w:rPr>
      </w:pPr>
    </w:p>
    <w:p w14:paraId="60FA5CE3" w14:textId="77777777" w:rsidR="00F304A4" w:rsidRPr="00881E69" w:rsidRDefault="00F304A4" w:rsidP="00955B10">
      <w:pPr>
        <w:pStyle w:val="Plattetekst"/>
        <w:rPr>
          <w:rFonts w:asciiTheme="minorHAnsi" w:hAnsiTheme="minorHAnsi" w:cstheme="minorHAnsi"/>
          <w:sz w:val="22"/>
          <w:szCs w:val="22"/>
        </w:rPr>
      </w:pPr>
    </w:p>
    <w:p w14:paraId="12B0548C" w14:textId="77777777" w:rsidR="00F304A4" w:rsidRPr="00881E69" w:rsidRDefault="00F304A4" w:rsidP="00955B10">
      <w:pPr>
        <w:pStyle w:val="Plattetekst"/>
        <w:rPr>
          <w:rFonts w:asciiTheme="minorHAnsi" w:hAnsiTheme="minorHAnsi" w:cstheme="minorHAnsi"/>
          <w:sz w:val="22"/>
          <w:szCs w:val="22"/>
        </w:rPr>
      </w:pPr>
    </w:p>
    <w:p w14:paraId="3EE00A75" w14:textId="77777777" w:rsidR="004B2278" w:rsidRPr="00881E69" w:rsidRDefault="004B2278" w:rsidP="00955B10">
      <w:pPr>
        <w:pStyle w:val="Plattetekst"/>
        <w:rPr>
          <w:rFonts w:asciiTheme="minorHAnsi" w:hAnsiTheme="minorHAnsi" w:cstheme="minorHAnsi"/>
          <w:sz w:val="22"/>
          <w:szCs w:val="22"/>
        </w:rPr>
      </w:pPr>
    </w:p>
    <w:p w14:paraId="448A3B08" w14:textId="0B4FC30B" w:rsidR="00955B10" w:rsidRPr="00881E69" w:rsidRDefault="00955B10" w:rsidP="008A6769">
      <w:pPr>
        <w:pStyle w:val="Plattetekst"/>
        <w:numPr>
          <w:ilvl w:val="0"/>
          <w:numId w:val="25"/>
        </w:numPr>
        <w:spacing w:after="0"/>
        <w:rPr>
          <w:rFonts w:asciiTheme="minorHAnsi" w:hAnsiTheme="minorHAnsi" w:cstheme="minorHAnsi"/>
          <w:b/>
          <w:bCs/>
          <w:sz w:val="22"/>
          <w:szCs w:val="22"/>
        </w:rPr>
      </w:pPr>
      <w:r w:rsidRPr="00881E69">
        <w:rPr>
          <w:rFonts w:asciiTheme="minorHAnsi" w:hAnsiTheme="minorHAnsi" w:cstheme="minorHAnsi"/>
          <w:b/>
          <w:bCs/>
          <w:sz w:val="22"/>
          <w:szCs w:val="22"/>
        </w:rPr>
        <w:lastRenderedPageBreak/>
        <w:t xml:space="preserve">Maak nu </w:t>
      </w:r>
      <w:r w:rsidR="006012BA" w:rsidRPr="00881E69">
        <w:rPr>
          <w:rFonts w:asciiTheme="minorHAnsi" w:hAnsiTheme="minorHAnsi" w:cstheme="minorHAnsi"/>
          <w:b/>
          <w:bCs/>
          <w:sz w:val="22"/>
          <w:szCs w:val="22"/>
        </w:rPr>
        <w:t xml:space="preserve">alle </w:t>
      </w:r>
      <w:r w:rsidRPr="00881E69">
        <w:rPr>
          <w:rFonts w:asciiTheme="minorHAnsi" w:hAnsiTheme="minorHAnsi" w:cstheme="minorHAnsi"/>
          <w:b/>
          <w:bCs/>
          <w:sz w:val="22"/>
          <w:szCs w:val="22"/>
        </w:rPr>
        <w:t>massastukjes die in kolom 1 van de tabel staan.  Je weet de massa van de volledige lengte van het A4 dus je kunt nu uitrekenen hoe lang de andere stukken moeten zijn.</w:t>
      </w:r>
    </w:p>
    <w:p w14:paraId="3E4BFB51" w14:textId="77777777" w:rsidR="006012BA" w:rsidRPr="00881E69" w:rsidRDefault="006012BA" w:rsidP="006012BA">
      <w:pPr>
        <w:pStyle w:val="Plattetekst"/>
        <w:spacing w:after="0"/>
        <w:ind w:left="720"/>
        <w:rPr>
          <w:rFonts w:asciiTheme="minorHAnsi" w:hAnsiTheme="minorHAnsi" w:cstheme="minorHAnsi"/>
          <w:b/>
          <w:bCs/>
          <w:sz w:val="22"/>
          <w:szCs w:val="22"/>
        </w:rPr>
      </w:pPr>
    </w:p>
    <w:p w14:paraId="68A19A5E" w14:textId="3D81BED8" w:rsidR="00955B10" w:rsidRPr="00881E69" w:rsidRDefault="004F2B66" w:rsidP="00955B10">
      <w:pPr>
        <w:pStyle w:val="Plattetekst"/>
        <w:rPr>
          <w:rFonts w:asciiTheme="minorHAnsi" w:hAnsiTheme="minorHAnsi" w:cstheme="minorHAnsi"/>
          <w:b/>
          <w:bCs/>
          <w:sz w:val="22"/>
          <w:szCs w:val="22"/>
        </w:rPr>
      </w:pPr>
      <w:r w:rsidRPr="00881E69">
        <w:rPr>
          <w:rFonts w:asciiTheme="minorHAnsi" w:hAnsiTheme="minorHAnsi" w:cstheme="minorHAnsi"/>
          <w:b/>
          <w:bCs/>
          <w:sz w:val="22"/>
          <w:szCs w:val="22"/>
        </w:rPr>
        <w:t xml:space="preserve">Zet je </w:t>
      </w:r>
      <w:r w:rsidR="00955B10" w:rsidRPr="00881E69">
        <w:rPr>
          <w:rFonts w:asciiTheme="minorHAnsi" w:hAnsiTheme="minorHAnsi" w:cstheme="minorHAnsi"/>
          <w:b/>
          <w:bCs/>
          <w:sz w:val="22"/>
          <w:szCs w:val="22"/>
        </w:rPr>
        <w:t>berekeningen</w:t>
      </w:r>
      <w:r w:rsidRPr="00881E69">
        <w:rPr>
          <w:rFonts w:asciiTheme="minorHAnsi" w:hAnsiTheme="minorHAnsi" w:cstheme="minorHAnsi"/>
          <w:b/>
          <w:bCs/>
          <w:sz w:val="22"/>
          <w:szCs w:val="22"/>
        </w:rPr>
        <w:t xml:space="preserve"> hieronder</w:t>
      </w:r>
      <w:r w:rsidR="00955B10" w:rsidRPr="00881E69">
        <w:rPr>
          <w:rFonts w:asciiTheme="minorHAnsi" w:hAnsiTheme="minorHAnsi" w:cstheme="minorHAnsi"/>
          <w:b/>
          <w:bCs/>
          <w:sz w:val="22"/>
          <w:szCs w:val="22"/>
        </w:rPr>
        <w:t>:</w:t>
      </w:r>
    </w:p>
    <w:p w14:paraId="1AABEC08" w14:textId="77777777" w:rsidR="00955B10" w:rsidRPr="00881E69" w:rsidRDefault="00955B10" w:rsidP="00955B10">
      <w:pPr>
        <w:pStyle w:val="Plattetekst"/>
        <w:rPr>
          <w:rFonts w:asciiTheme="minorHAnsi" w:hAnsiTheme="minorHAnsi" w:cstheme="minorHAnsi"/>
          <w:sz w:val="22"/>
          <w:szCs w:val="22"/>
        </w:rPr>
      </w:pPr>
    </w:p>
    <w:p w14:paraId="508AA740" w14:textId="77777777" w:rsidR="00955B10" w:rsidRPr="00881E69" w:rsidRDefault="00955B10" w:rsidP="00955B10">
      <w:pPr>
        <w:pStyle w:val="Plattetekst"/>
        <w:rPr>
          <w:rFonts w:asciiTheme="minorHAnsi" w:hAnsiTheme="minorHAnsi" w:cstheme="minorHAnsi"/>
          <w:sz w:val="22"/>
          <w:szCs w:val="22"/>
        </w:rPr>
      </w:pPr>
    </w:p>
    <w:p w14:paraId="723F32DD" w14:textId="77777777" w:rsidR="00955B10" w:rsidRPr="00881E69" w:rsidRDefault="00955B10" w:rsidP="00955B10">
      <w:pPr>
        <w:pStyle w:val="Plattetekst"/>
        <w:rPr>
          <w:rFonts w:asciiTheme="minorHAnsi" w:hAnsiTheme="minorHAnsi" w:cstheme="minorHAnsi"/>
          <w:sz w:val="22"/>
          <w:szCs w:val="22"/>
        </w:rPr>
      </w:pPr>
    </w:p>
    <w:p w14:paraId="7D8F48B5" w14:textId="77777777" w:rsidR="00955B10" w:rsidRPr="00881E69" w:rsidRDefault="00955B10" w:rsidP="00955B10">
      <w:pPr>
        <w:pStyle w:val="Plattetekst"/>
        <w:rPr>
          <w:rFonts w:asciiTheme="minorHAnsi" w:hAnsiTheme="minorHAnsi" w:cstheme="minorHAnsi"/>
          <w:sz w:val="22"/>
          <w:szCs w:val="22"/>
        </w:rPr>
      </w:pPr>
    </w:p>
    <w:p w14:paraId="7CE554D7" w14:textId="39382880" w:rsidR="00955B10" w:rsidRPr="00881E69" w:rsidRDefault="00955B10" w:rsidP="00955B10">
      <w:pPr>
        <w:pStyle w:val="Plattetekst"/>
        <w:rPr>
          <w:rFonts w:asciiTheme="minorHAnsi" w:hAnsiTheme="minorHAnsi" w:cstheme="minorHAnsi"/>
          <w:sz w:val="22"/>
          <w:szCs w:val="22"/>
        </w:rPr>
      </w:pPr>
    </w:p>
    <w:p w14:paraId="4D54BCD4" w14:textId="46DCF040" w:rsidR="004F2B66" w:rsidRPr="00881E69" w:rsidRDefault="004F2B66" w:rsidP="00955B10">
      <w:pPr>
        <w:pStyle w:val="Plattetekst"/>
        <w:rPr>
          <w:rFonts w:asciiTheme="minorHAnsi" w:hAnsiTheme="minorHAnsi" w:cstheme="minorHAnsi"/>
          <w:sz w:val="22"/>
          <w:szCs w:val="22"/>
        </w:rPr>
      </w:pPr>
    </w:p>
    <w:p w14:paraId="24F99BEC" w14:textId="77777777" w:rsidR="004F2B66" w:rsidRPr="00881E69" w:rsidRDefault="004F2B66" w:rsidP="00955B10">
      <w:pPr>
        <w:pStyle w:val="Plattetekst"/>
        <w:rPr>
          <w:rFonts w:asciiTheme="minorHAnsi" w:hAnsiTheme="minorHAnsi" w:cstheme="minorHAnsi"/>
          <w:sz w:val="22"/>
          <w:szCs w:val="22"/>
        </w:rPr>
      </w:pPr>
    </w:p>
    <w:p w14:paraId="04F4BD83" w14:textId="77777777" w:rsidR="00955B10" w:rsidRPr="00881E69" w:rsidRDefault="00955B10" w:rsidP="00955B10">
      <w:pPr>
        <w:pStyle w:val="Plattetekst"/>
        <w:rPr>
          <w:rFonts w:asciiTheme="minorHAnsi" w:hAnsiTheme="minorHAnsi" w:cstheme="minorHAnsi"/>
          <w:sz w:val="22"/>
          <w:szCs w:val="22"/>
        </w:rPr>
      </w:pPr>
    </w:p>
    <w:p w14:paraId="3C16F261" w14:textId="77777777" w:rsidR="00955B10" w:rsidRPr="00881E69" w:rsidRDefault="00955B10" w:rsidP="00955B10">
      <w:pPr>
        <w:pStyle w:val="Plattetekst"/>
        <w:rPr>
          <w:rFonts w:asciiTheme="minorHAnsi" w:hAnsiTheme="minorHAnsi" w:cstheme="minorHAnsi"/>
          <w:sz w:val="22"/>
          <w:szCs w:val="22"/>
        </w:rPr>
      </w:pPr>
    </w:p>
    <w:p w14:paraId="6C7CC33B" w14:textId="77777777" w:rsidR="006012BA" w:rsidRPr="00881E69" w:rsidRDefault="006012BA" w:rsidP="00955B10">
      <w:pPr>
        <w:pStyle w:val="Plattetekst"/>
        <w:rPr>
          <w:rFonts w:asciiTheme="minorHAnsi" w:hAnsiTheme="minorHAnsi" w:cstheme="minorHAnsi"/>
          <w:sz w:val="22"/>
          <w:szCs w:val="22"/>
        </w:rPr>
      </w:pPr>
    </w:p>
    <w:p w14:paraId="74A2EF23" w14:textId="77777777" w:rsidR="006012BA" w:rsidRPr="00881E69" w:rsidRDefault="006012BA" w:rsidP="00955B10">
      <w:pPr>
        <w:pStyle w:val="Plattetekst"/>
        <w:rPr>
          <w:rFonts w:asciiTheme="minorHAnsi" w:hAnsiTheme="minorHAnsi" w:cstheme="minorHAnsi"/>
          <w:sz w:val="22"/>
          <w:szCs w:val="22"/>
        </w:rPr>
      </w:pPr>
    </w:p>
    <w:p w14:paraId="575D3805" w14:textId="77777777" w:rsidR="00955B10" w:rsidRPr="00881E69" w:rsidRDefault="00955B10" w:rsidP="00955B10">
      <w:pPr>
        <w:pStyle w:val="Plattetekst"/>
        <w:rPr>
          <w:rFonts w:asciiTheme="minorHAnsi" w:hAnsiTheme="minorHAnsi" w:cstheme="minorHAnsi"/>
          <w:sz w:val="22"/>
          <w:szCs w:val="22"/>
        </w:rPr>
      </w:pPr>
    </w:p>
    <w:p w14:paraId="49C105C4" w14:textId="77777777" w:rsidR="00F00068" w:rsidRPr="00881E69" w:rsidRDefault="00F00068" w:rsidP="00A9174B">
      <w:pPr>
        <w:pStyle w:val="Plattetekst"/>
        <w:tabs>
          <w:tab w:val="left" w:pos="720"/>
        </w:tabs>
        <w:rPr>
          <w:rFonts w:asciiTheme="minorHAnsi" w:hAnsiTheme="minorHAnsi" w:cstheme="minorHAnsi"/>
          <w:b/>
          <w:bCs/>
          <w:sz w:val="22"/>
          <w:szCs w:val="22"/>
        </w:rPr>
      </w:pPr>
    </w:p>
    <w:p w14:paraId="6FC5049E" w14:textId="5B0F2342" w:rsidR="00801F72" w:rsidRPr="00881E69" w:rsidRDefault="00801F72" w:rsidP="00801F72">
      <w:pPr>
        <w:pStyle w:val="Plattetekst"/>
        <w:rPr>
          <w:rFonts w:asciiTheme="minorHAnsi" w:hAnsiTheme="minorHAnsi" w:cstheme="minorHAnsi"/>
          <w:bCs/>
          <w:sz w:val="22"/>
          <w:szCs w:val="22"/>
        </w:rPr>
      </w:pPr>
      <w:r w:rsidRPr="00881E69">
        <w:rPr>
          <w:rFonts w:asciiTheme="minorHAnsi" w:hAnsiTheme="minorHAnsi" w:cstheme="minorHAnsi"/>
          <w:bCs/>
          <w:sz w:val="22"/>
          <w:szCs w:val="22"/>
        </w:rPr>
        <w:t xml:space="preserve">Je had vast niet alle punten </w:t>
      </w:r>
      <w:r w:rsidRPr="00881E69">
        <w:rPr>
          <mc:AlternateContent>
            <mc:Choice Requires="w16se">
              <w:rFonts w:asciiTheme="minorHAnsi" w:hAnsiTheme="minorHAnsi" w:cstheme="minorHAnsi"/>
            </mc:Choice>
            <mc:Fallback>
              <w:rFonts w:ascii="Segoe UI Emoji" w:eastAsia="Segoe UI Emoji" w:hAnsi="Segoe UI Emoji" w:cs="Segoe UI Emoji"/>
            </mc:Fallback>
          </mc:AlternateContent>
          <w:bCs/>
          <w:sz w:val="22"/>
          <w:szCs w:val="22"/>
        </w:rPr>
        <mc:AlternateContent>
          <mc:Choice Requires="w16se">
            <w16se:symEx w16se:font="Segoe UI Emoji" w16se:char="2639"/>
          </mc:Choice>
          <mc:Fallback>
            <w:t>☹</w:t>
          </mc:Fallback>
        </mc:AlternateContent>
      </w:r>
      <w:r w:rsidRPr="00881E69">
        <w:rPr>
          <w:rFonts w:asciiTheme="minorHAnsi" w:hAnsiTheme="minorHAnsi" w:cstheme="minorHAnsi"/>
          <w:bCs/>
          <w:sz w:val="22"/>
          <w:szCs w:val="22"/>
        </w:rPr>
        <w:t xml:space="preserve"> maar dat is logisch.</w:t>
      </w:r>
    </w:p>
    <w:p w14:paraId="71EFA6C2" w14:textId="4C72EB98" w:rsidR="00A9174B" w:rsidRPr="00881E69" w:rsidRDefault="00A9174B" w:rsidP="008A6769">
      <w:pPr>
        <w:pStyle w:val="Plattetekst"/>
        <w:numPr>
          <w:ilvl w:val="0"/>
          <w:numId w:val="25"/>
        </w:numPr>
        <w:rPr>
          <w:rFonts w:asciiTheme="minorHAnsi" w:hAnsiTheme="minorHAnsi" w:cstheme="minorHAnsi"/>
          <w:b/>
          <w:sz w:val="22"/>
          <w:szCs w:val="22"/>
        </w:rPr>
      </w:pPr>
      <w:r w:rsidRPr="00881E69">
        <w:rPr>
          <w:rFonts w:asciiTheme="minorHAnsi" w:hAnsiTheme="minorHAnsi" w:cstheme="minorHAnsi"/>
          <w:b/>
          <w:sz w:val="22"/>
          <w:szCs w:val="22"/>
        </w:rPr>
        <w:t>Bedenk zoveel mogelijk redenen waarom jouw weegstenen niet perfect waren. Schrijf hieronder op of ze door de genoemde reden een afwijking naar meer massa of naar minder kregen.</w:t>
      </w:r>
    </w:p>
    <w:p w14:paraId="2DA38C8D" w14:textId="77777777" w:rsidR="00D231BB" w:rsidRPr="00881E69" w:rsidRDefault="00D231BB" w:rsidP="00D231BB">
      <w:pPr>
        <w:rPr>
          <w:rFonts w:asciiTheme="minorHAnsi" w:hAnsiTheme="minorHAnsi" w:cstheme="minorHAnsi"/>
          <w:sz w:val="22"/>
          <w:szCs w:val="22"/>
        </w:rPr>
      </w:pPr>
      <w:bookmarkStart w:id="15" w:name="_Hlk94715152"/>
    </w:p>
    <w:p w14:paraId="7653D9E8"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09DB8D93"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45493367" w14:textId="77777777" w:rsidR="00A9174B" w:rsidRPr="00881E69" w:rsidRDefault="00A9174B" w:rsidP="00A9174B">
      <w:pPr>
        <w:pStyle w:val="Plattetekst"/>
        <w:ind w:left="426"/>
        <w:rPr>
          <w:rFonts w:asciiTheme="minorHAnsi" w:hAnsiTheme="minorHAnsi" w:cstheme="minorHAnsi"/>
          <w:b/>
          <w:sz w:val="22"/>
          <w:szCs w:val="22"/>
        </w:rPr>
      </w:pPr>
    </w:p>
    <w:bookmarkEnd w:id="15"/>
    <w:p w14:paraId="2445C013" w14:textId="53DCB0E4" w:rsidR="00A9174B" w:rsidRPr="00881E69" w:rsidRDefault="00A9174B" w:rsidP="006012BA">
      <w:pPr>
        <w:pStyle w:val="Kop6"/>
        <w:rPr>
          <w:rFonts w:asciiTheme="minorHAnsi" w:hAnsiTheme="minorHAnsi" w:cstheme="minorHAnsi"/>
        </w:rPr>
      </w:pPr>
      <w:r w:rsidRPr="00881E69">
        <w:rPr>
          <w:rFonts w:asciiTheme="minorHAnsi" w:hAnsiTheme="minorHAnsi" w:cstheme="minorHAnsi"/>
        </w:rPr>
        <w:t>Eerlijkheid, duidelijkheid en precisie horen dus bij het meten! Sterker nog bij het hele leven.</w:t>
      </w:r>
    </w:p>
    <w:p w14:paraId="61AEE199" w14:textId="21C8A210" w:rsidR="00E537DB" w:rsidRPr="00881E69" w:rsidRDefault="000645DA" w:rsidP="00C02709">
      <w:pPr>
        <w:rPr>
          <w:rFonts w:asciiTheme="minorHAnsi" w:hAnsiTheme="minorHAnsi" w:cstheme="minorHAnsi"/>
          <w:sz w:val="22"/>
          <w:szCs w:val="22"/>
        </w:rPr>
      </w:pPr>
      <w:r w:rsidRPr="00881E69">
        <w:rPr>
          <w:rFonts w:asciiTheme="minorHAnsi" w:hAnsiTheme="minorHAnsi" w:cstheme="minorHAnsi"/>
          <w:noProof/>
          <w:sz w:val="22"/>
          <w:szCs w:val="22"/>
          <w:lang w:eastAsia="nl-NL"/>
        </w:rPr>
        <w:drawing>
          <wp:anchor distT="0" distB="0" distL="114300" distR="114300" simplePos="0" relativeHeight="251658244" behindDoc="1" locked="0" layoutInCell="1" allowOverlap="1" wp14:anchorId="5848B82B" wp14:editId="7165E4F2">
            <wp:simplePos x="0" y="0"/>
            <wp:positionH relativeFrom="column">
              <wp:posOffset>4158615</wp:posOffset>
            </wp:positionH>
            <wp:positionV relativeFrom="paragraph">
              <wp:posOffset>146050</wp:posOffset>
            </wp:positionV>
            <wp:extent cx="1440815" cy="2199640"/>
            <wp:effectExtent l="19050" t="0" r="6985" b="0"/>
            <wp:wrapTight wrapText="bothSides">
              <wp:wrapPolygon edited="0">
                <wp:start x="-286" y="0"/>
                <wp:lineTo x="-286" y="21326"/>
                <wp:lineTo x="21705" y="21326"/>
                <wp:lineTo x="21705" y="0"/>
                <wp:lineTo x="-286" y="0"/>
              </wp:wrapPolygon>
            </wp:wrapTight>
            <wp:docPr id="17" name="Afbeelding 17" descr="Vrouwe Justi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Vrouwe Justitia"/>
                    <pic:cNvPicPr>
                      <a:picLocks noChangeAspect="1" noChangeArrowheads="1"/>
                    </pic:cNvPicPr>
                  </pic:nvPicPr>
                  <pic:blipFill>
                    <a:blip r:embed="rId25" cstate="print"/>
                    <a:srcRect/>
                    <a:stretch>
                      <a:fillRect/>
                    </a:stretch>
                  </pic:blipFill>
                  <pic:spPr bwMode="auto">
                    <a:xfrm>
                      <a:off x="0" y="0"/>
                      <a:ext cx="1440815" cy="2199640"/>
                    </a:xfrm>
                    <a:prstGeom prst="rect">
                      <a:avLst/>
                    </a:prstGeom>
                    <a:noFill/>
                    <a:ln w="9525">
                      <a:noFill/>
                      <a:miter lim="800000"/>
                      <a:headEnd/>
                      <a:tailEnd/>
                    </a:ln>
                  </pic:spPr>
                </pic:pic>
              </a:graphicData>
            </a:graphic>
          </wp:anchor>
        </w:drawing>
      </w:r>
    </w:p>
    <w:p w14:paraId="3CE695FB" w14:textId="03395BC2" w:rsidR="00166E08" w:rsidRPr="00881E69" w:rsidRDefault="00166E08" w:rsidP="00166E08">
      <w:pPr>
        <w:rPr>
          <w:rFonts w:asciiTheme="minorHAnsi" w:hAnsiTheme="minorHAnsi" w:cstheme="minorHAnsi"/>
          <w:sz w:val="22"/>
          <w:szCs w:val="22"/>
        </w:rPr>
      </w:pPr>
    </w:p>
    <w:p w14:paraId="75148669" w14:textId="74D4C64E" w:rsidR="00166E08" w:rsidRPr="00881E69" w:rsidRDefault="00166E08" w:rsidP="008A6769">
      <w:pPr>
        <w:pStyle w:val="Lijstalinea"/>
        <w:numPr>
          <w:ilvl w:val="0"/>
          <w:numId w:val="25"/>
        </w:numPr>
        <w:rPr>
          <w:rFonts w:asciiTheme="minorHAnsi" w:hAnsiTheme="minorHAnsi" w:cstheme="minorHAnsi"/>
          <w:b/>
          <w:bCs/>
          <w:sz w:val="22"/>
          <w:szCs w:val="22"/>
        </w:rPr>
      </w:pPr>
      <w:r w:rsidRPr="00881E69">
        <w:rPr>
          <w:rFonts w:asciiTheme="minorHAnsi" w:hAnsiTheme="minorHAnsi" w:cstheme="minorHAnsi"/>
          <w:b/>
          <w:bCs/>
          <w:sz w:val="22"/>
          <w:szCs w:val="22"/>
        </w:rPr>
        <w:t>In het recht wordt “</w:t>
      </w:r>
      <w:proofErr w:type="spellStart"/>
      <w:r w:rsidRPr="00881E69">
        <w:rPr>
          <w:rFonts w:asciiTheme="minorHAnsi" w:hAnsiTheme="minorHAnsi" w:cstheme="minorHAnsi"/>
          <w:b/>
          <w:bCs/>
          <w:sz w:val="22"/>
          <w:szCs w:val="22"/>
        </w:rPr>
        <w:t>Vrouwe</w:t>
      </w:r>
      <w:proofErr w:type="spellEnd"/>
      <w:r w:rsidRPr="00881E69">
        <w:rPr>
          <w:rFonts w:asciiTheme="minorHAnsi" w:hAnsiTheme="minorHAnsi" w:cstheme="minorHAnsi"/>
          <w:b/>
          <w:bCs/>
          <w:sz w:val="22"/>
          <w:szCs w:val="22"/>
        </w:rPr>
        <w:t xml:space="preserve"> Justitia” afgebeeld</w:t>
      </w:r>
      <w:r w:rsidR="006C5C74" w:rsidRPr="00881E69">
        <w:rPr>
          <w:rFonts w:asciiTheme="minorHAnsi" w:hAnsiTheme="minorHAnsi" w:cstheme="minorHAnsi"/>
          <w:b/>
          <w:bCs/>
          <w:sz w:val="22"/>
          <w:szCs w:val="22"/>
        </w:rPr>
        <w:t>. Wa</w:t>
      </w:r>
      <w:r w:rsidR="00801F72" w:rsidRPr="00881E69">
        <w:rPr>
          <w:rFonts w:asciiTheme="minorHAnsi" w:hAnsiTheme="minorHAnsi" w:cstheme="minorHAnsi"/>
          <w:b/>
          <w:bCs/>
          <w:sz w:val="22"/>
          <w:szCs w:val="22"/>
        </w:rPr>
        <w:t>t wordt er (af)gewogen in de rechtspraak</w:t>
      </w:r>
      <w:r w:rsidR="006C5C74" w:rsidRPr="00881E69">
        <w:rPr>
          <w:rFonts w:asciiTheme="minorHAnsi" w:hAnsiTheme="minorHAnsi" w:cstheme="minorHAnsi"/>
          <w:b/>
          <w:bCs/>
          <w:sz w:val="22"/>
          <w:szCs w:val="22"/>
        </w:rPr>
        <w:t>?</w:t>
      </w:r>
      <w:r w:rsidRPr="00881E69">
        <w:rPr>
          <w:rFonts w:asciiTheme="minorHAnsi" w:hAnsiTheme="minorHAnsi" w:cstheme="minorHAnsi"/>
          <w:b/>
          <w:bCs/>
          <w:sz w:val="22"/>
          <w:szCs w:val="22"/>
        </w:rPr>
        <w:t xml:space="preserve"> </w:t>
      </w:r>
    </w:p>
    <w:p w14:paraId="2F756E3F" w14:textId="35776919" w:rsidR="00166E08" w:rsidRPr="00881E69" w:rsidRDefault="00166E08" w:rsidP="00166E08">
      <w:pPr>
        <w:rPr>
          <w:rFonts w:asciiTheme="minorHAnsi" w:hAnsiTheme="minorHAnsi" w:cstheme="minorHAnsi"/>
          <w:sz w:val="22"/>
          <w:szCs w:val="22"/>
        </w:rPr>
      </w:pPr>
    </w:p>
    <w:p w14:paraId="074B3038" w14:textId="77777777" w:rsidR="000645DA" w:rsidRPr="00881E69" w:rsidRDefault="000645DA" w:rsidP="000645DA">
      <w:pPr>
        <w:pStyle w:val="Plattetekst"/>
        <w:rPr>
          <w:rFonts w:asciiTheme="minorHAnsi" w:hAnsiTheme="minorHAnsi" w:cstheme="minorHAnsi"/>
          <w:sz w:val="22"/>
          <w:szCs w:val="22"/>
        </w:rPr>
      </w:pPr>
    </w:p>
    <w:p w14:paraId="6A858438" w14:textId="77777777" w:rsidR="000645DA" w:rsidRPr="00881E69" w:rsidRDefault="000645DA" w:rsidP="000645DA">
      <w:pPr>
        <w:rPr>
          <w:rFonts w:asciiTheme="minorHAnsi" w:hAnsiTheme="minorHAnsi" w:cstheme="minorHAnsi"/>
          <w:sz w:val="22"/>
          <w:szCs w:val="22"/>
        </w:rPr>
      </w:pPr>
    </w:p>
    <w:p w14:paraId="1F2E5B2C" w14:textId="77777777" w:rsidR="000645DA" w:rsidRPr="00881E69" w:rsidRDefault="000645DA" w:rsidP="000645DA">
      <w:pPr>
        <w:pStyle w:val="Lijstalinea"/>
        <w:pBdr>
          <w:top w:val="single" w:sz="6" w:space="1" w:color="auto"/>
          <w:bottom w:val="single" w:sz="6" w:space="1" w:color="auto"/>
        </w:pBdr>
        <w:ind w:left="0"/>
        <w:rPr>
          <w:rFonts w:asciiTheme="minorHAnsi" w:hAnsiTheme="minorHAnsi" w:cstheme="minorHAnsi"/>
          <w:sz w:val="22"/>
          <w:szCs w:val="22"/>
        </w:rPr>
      </w:pPr>
    </w:p>
    <w:p w14:paraId="506C6001" w14:textId="77777777" w:rsidR="000645DA" w:rsidRPr="00881E69" w:rsidRDefault="000645DA" w:rsidP="000645DA">
      <w:pPr>
        <w:pStyle w:val="Lijstalinea"/>
        <w:pBdr>
          <w:top w:val="single" w:sz="6" w:space="1" w:color="auto"/>
          <w:bottom w:val="single" w:sz="6" w:space="1" w:color="auto"/>
        </w:pBdr>
        <w:ind w:left="0"/>
        <w:rPr>
          <w:rFonts w:asciiTheme="minorHAnsi" w:hAnsiTheme="minorHAnsi" w:cstheme="minorHAnsi"/>
          <w:sz w:val="22"/>
          <w:szCs w:val="22"/>
        </w:rPr>
      </w:pPr>
    </w:p>
    <w:p w14:paraId="68ABE8F7" w14:textId="77777777" w:rsidR="000645DA" w:rsidRPr="00881E69" w:rsidRDefault="000645DA" w:rsidP="000645DA">
      <w:pPr>
        <w:pStyle w:val="Plattetekst"/>
        <w:ind w:left="426"/>
        <w:rPr>
          <w:rFonts w:asciiTheme="minorHAnsi" w:hAnsiTheme="minorHAnsi" w:cstheme="minorHAnsi"/>
          <w:b/>
          <w:sz w:val="22"/>
          <w:szCs w:val="22"/>
        </w:rPr>
      </w:pPr>
    </w:p>
    <w:p w14:paraId="4713235B" w14:textId="24CA1D86" w:rsidR="00166E08" w:rsidRPr="00881E69" w:rsidRDefault="00166E08" w:rsidP="00166E08">
      <w:pPr>
        <w:rPr>
          <w:rFonts w:asciiTheme="minorHAnsi" w:hAnsiTheme="minorHAnsi" w:cstheme="minorHAnsi"/>
          <w:sz w:val="22"/>
          <w:szCs w:val="22"/>
        </w:rPr>
      </w:pPr>
    </w:p>
    <w:p w14:paraId="444023F0" w14:textId="77777777" w:rsidR="00166E08" w:rsidRPr="00881E69" w:rsidRDefault="00166E08" w:rsidP="00166E08">
      <w:pPr>
        <w:rPr>
          <w:rFonts w:asciiTheme="minorHAnsi" w:hAnsiTheme="minorHAnsi" w:cstheme="minorHAnsi"/>
          <w:b/>
          <w:sz w:val="22"/>
          <w:szCs w:val="22"/>
        </w:rPr>
      </w:pPr>
    </w:p>
    <w:p w14:paraId="1A112A14" w14:textId="77777777" w:rsidR="00046680" w:rsidRPr="00881E69" w:rsidRDefault="00046680" w:rsidP="00166E08">
      <w:pPr>
        <w:suppressAutoHyphens w:val="0"/>
        <w:spacing w:after="200" w:line="276" w:lineRule="auto"/>
        <w:rPr>
          <w:rFonts w:asciiTheme="minorHAnsi" w:hAnsiTheme="minorHAnsi" w:cstheme="minorHAnsi"/>
          <w:sz w:val="22"/>
          <w:szCs w:val="22"/>
        </w:rPr>
      </w:pPr>
    </w:p>
    <w:p w14:paraId="3D26D5CF" w14:textId="77777777" w:rsidR="00046680" w:rsidRPr="00881E69" w:rsidRDefault="00046680" w:rsidP="00166E08">
      <w:pPr>
        <w:suppressAutoHyphens w:val="0"/>
        <w:spacing w:after="200" w:line="276" w:lineRule="auto"/>
        <w:rPr>
          <w:rFonts w:asciiTheme="minorHAnsi" w:hAnsiTheme="minorHAnsi" w:cstheme="minorHAnsi"/>
          <w:sz w:val="22"/>
          <w:szCs w:val="22"/>
        </w:rPr>
      </w:pPr>
    </w:p>
    <w:p w14:paraId="1B42AF91" w14:textId="038526B9" w:rsidR="005A3362" w:rsidRPr="00881E69" w:rsidRDefault="005A3362" w:rsidP="008A6769">
      <w:pPr>
        <w:pStyle w:val="Kop2"/>
        <w:numPr>
          <w:ilvl w:val="0"/>
          <w:numId w:val="19"/>
        </w:numPr>
        <w:rPr>
          <w:rFonts w:asciiTheme="minorHAnsi" w:hAnsiTheme="minorHAnsi" w:cstheme="minorHAnsi"/>
          <w:sz w:val="28"/>
          <w:szCs w:val="28"/>
        </w:rPr>
      </w:pPr>
      <w:bookmarkStart w:id="16" w:name="_Toc146718465"/>
      <w:bookmarkEnd w:id="2"/>
      <w:r w:rsidRPr="00881E69">
        <w:rPr>
          <w:rFonts w:asciiTheme="minorHAnsi" w:hAnsiTheme="minorHAnsi" w:cstheme="minorHAnsi"/>
          <w:sz w:val="28"/>
          <w:szCs w:val="28"/>
        </w:rPr>
        <w:lastRenderedPageBreak/>
        <w:t>Eenheid van oppervlak</w:t>
      </w:r>
      <w:r w:rsidR="000645DA" w:rsidRPr="00881E69">
        <w:rPr>
          <w:rFonts w:asciiTheme="minorHAnsi" w:hAnsiTheme="minorHAnsi" w:cstheme="minorHAnsi"/>
          <w:sz w:val="28"/>
          <w:szCs w:val="28"/>
        </w:rPr>
        <w:t xml:space="preserve">: </w:t>
      </w:r>
      <w:r w:rsidRPr="00881E69">
        <w:rPr>
          <w:rFonts w:asciiTheme="minorHAnsi" w:hAnsiTheme="minorHAnsi" w:cstheme="minorHAnsi"/>
          <w:sz w:val="28"/>
          <w:szCs w:val="28"/>
        </w:rPr>
        <w:t>Afgeleide grootheden</w:t>
      </w:r>
      <w:bookmarkEnd w:id="16"/>
    </w:p>
    <w:p w14:paraId="68561E72" w14:textId="77777777" w:rsidR="005A3362" w:rsidRPr="00881E69" w:rsidRDefault="005A3362" w:rsidP="005A3362">
      <w:pPr>
        <w:rPr>
          <w:rFonts w:asciiTheme="minorHAnsi" w:hAnsiTheme="minorHAnsi" w:cstheme="minorHAnsi"/>
          <w:b/>
          <w:sz w:val="22"/>
          <w:szCs w:val="22"/>
        </w:rPr>
      </w:pPr>
    </w:p>
    <w:p w14:paraId="4ADAF446" w14:textId="77777777" w:rsidR="005A3362" w:rsidRPr="00881E69" w:rsidRDefault="005A3362" w:rsidP="005A3362">
      <w:pPr>
        <w:rPr>
          <w:rFonts w:asciiTheme="minorHAnsi" w:hAnsiTheme="minorHAnsi" w:cstheme="minorHAnsi"/>
          <w:bCs/>
          <w:sz w:val="22"/>
          <w:szCs w:val="22"/>
        </w:rPr>
      </w:pPr>
      <w:r w:rsidRPr="00881E69">
        <w:rPr>
          <w:rFonts w:asciiTheme="minorHAnsi" w:hAnsiTheme="minorHAnsi" w:cstheme="minorHAnsi"/>
          <w:bCs/>
          <w:sz w:val="22"/>
          <w:szCs w:val="22"/>
        </w:rPr>
        <w:t>Als je de massa weegt ben je dus aan het vergelijken: Je vergelijkt de massa van het water met de massa van het voorwerp waarvan je de massa niet weet.</w:t>
      </w:r>
    </w:p>
    <w:p w14:paraId="4CD9FABE" w14:textId="77777777" w:rsidR="005A3362" w:rsidRPr="00881E69" w:rsidRDefault="005A3362" w:rsidP="005A3362">
      <w:pPr>
        <w:rPr>
          <w:rFonts w:asciiTheme="minorHAnsi" w:hAnsiTheme="minorHAnsi" w:cstheme="minorHAnsi"/>
          <w:bCs/>
          <w:sz w:val="22"/>
          <w:szCs w:val="22"/>
        </w:rPr>
      </w:pPr>
      <w:r w:rsidRPr="00881E69">
        <w:rPr>
          <w:rFonts w:asciiTheme="minorHAnsi" w:hAnsiTheme="minorHAnsi" w:cstheme="minorHAnsi"/>
          <w:bCs/>
          <w:sz w:val="22"/>
          <w:szCs w:val="22"/>
        </w:rPr>
        <w:t xml:space="preserve">Hetzelfde gebeurt met het meten van de lengte: Je vergelijkt de lengte van bijvoorbeeld je tafel met het aantal meters of centimeter van een rolmaat. </w:t>
      </w:r>
    </w:p>
    <w:p w14:paraId="65EF9537" w14:textId="77777777" w:rsidR="005A3362" w:rsidRPr="00881E69" w:rsidRDefault="005A3362" w:rsidP="005A3362">
      <w:pPr>
        <w:ind w:right="885"/>
        <w:rPr>
          <w:rFonts w:asciiTheme="minorHAnsi" w:hAnsiTheme="minorHAnsi" w:cstheme="minorHAnsi"/>
        </w:rPr>
      </w:pPr>
    </w:p>
    <w:p w14:paraId="3A7BEE7C" w14:textId="77777777" w:rsidR="005A3362" w:rsidRPr="00881E69" w:rsidRDefault="005A3362" w:rsidP="008A6769">
      <w:pPr>
        <w:pStyle w:val="Lijstalinea"/>
        <w:numPr>
          <w:ilvl w:val="0"/>
          <w:numId w:val="26"/>
        </w:numPr>
        <w:ind w:right="885"/>
        <w:rPr>
          <w:rFonts w:asciiTheme="minorHAnsi" w:hAnsiTheme="minorHAnsi" w:cstheme="minorHAnsi"/>
          <w:b/>
        </w:rPr>
      </w:pPr>
      <w:r w:rsidRPr="00881E69">
        <w:rPr>
          <w:rFonts w:asciiTheme="minorHAnsi" w:hAnsiTheme="minorHAnsi" w:cstheme="minorHAnsi"/>
          <w:b/>
        </w:rPr>
        <w:t>Bepaal de oppervlakte van de rechthoek hieronder:</w:t>
      </w:r>
    </w:p>
    <w:p w14:paraId="3F78D813" w14:textId="77777777" w:rsidR="005A3362" w:rsidRPr="00881E69" w:rsidRDefault="005A3362" w:rsidP="005A3362">
      <w:pPr>
        <w:ind w:right="885"/>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567"/>
        <w:gridCol w:w="567"/>
        <w:gridCol w:w="567"/>
        <w:gridCol w:w="567"/>
        <w:gridCol w:w="567"/>
        <w:gridCol w:w="567"/>
      </w:tblGrid>
      <w:tr w:rsidR="005A3362" w:rsidRPr="00881E69" w14:paraId="09D0CF62" w14:textId="77777777" w:rsidTr="00542A6E">
        <w:trPr>
          <w:trHeight w:val="567"/>
        </w:trPr>
        <w:tc>
          <w:tcPr>
            <w:tcW w:w="567" w:type="dxa"/>
          </w:tcPr>
          <w:p w14:paraId="1A062041" w14:textId="77777777" w:rsidR="005A3362" w:rsidRPr="00881E69" w:rsidRDefault="005A3362" w:rsidP="00542A6E">
            <w:pPr>
              <w:tabs>
                <w:tab w:val="left" w:pos="720"/>
              </w:tabs>
              <w:ind w:right="885"/>
              <w:rPr>
                <w:rFonts w:asciiTheme="minorHAnsi" w:hAnsiTheme="minorHAnsi" w:cstheme="minorHAnsi"/>
                <w:sz w:val="22"/>
                <w:szCs w:val="22"/>
              </w:rPr>
            </w:pPr>
            <w:bookmarkStart w:id="17" w:name="_Hlk5205855"/>
          </w:p>
        </w:tc>
        <w:tc>
          <w:tcPr>
            <w:tcW w:w="567" w:type="dxa"/>
          </w:tcPr>
          <w:p w14:paraId="78101ECC"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1D7A795D"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7E8EA4FF"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415CBE07"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1DF2E1E5" w14:textId="77777777" w:rsidR="005A3362" w:rsidRPr="00881E69" w:rsidRDefault="005A3362" w:rsidP="00542A6E">
            <w:pPr>
              <w:tabs>
                <w:tab w:val="left" w:pos="720"/>
              </w:tabs>
              <w:ind w:right="885"/>
              <w:rPr>
                <w:rFonts w:asciiTheme="minorHAnsi" w:hAnsiTheme="minorHAnsi" w:cstheme="minorHAnsi"/>
                <w:sz w:val="22"/>
                <w:szCs w:val="22"/>
              </w:rPr>
            </w:pPr>
          </w:p>
        </w:tc>
      </w:tr>
      <w:tr w:rsidR="005A3362" w:rsidRPr="00881E69" w14:paraId="748B523B" w14:textId="77777777" w:rsidTr="00542A6E">
        <w:trPr>
          <w:trHeight w:val="567"/>
        </w:trPr>
        <w:tc>
          <w:tcPr>
            <w:tcW w:w="567" w:type="dxa"/>
          </w:tcPr>
          <w:p w14:paraId="2AB09721"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53A28D20"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1E0CF10C"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71882CD4"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102CA832"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1C3D3E4A" w14:textId="77777777" w:rsidR="005A3362" w:rsidRPr="00881E69" w:rsidRDefault="005A3362" w:rsidP="00542A6E">
            <w:pPr>
              <w:tabs>
                <w:tab w:val="left" w:pos="720"/>
              </w:tabs>
              <w:ind w:right="885"/>
              <w:rPr>
                <w:rFonts w:asciiTheme="minorHAnsi" w:hAnsiTheme="minorHAnsi" w:cstheme="minorHAnsi"/>
                <w:sz w:val="22"/>
                <w:szCs w:val="22"/>
              </w:rPr>
            </w:pPr>
          </w:p>
        </w:tc>
      </w:tr>
      <w:tr w:rsidR="005A3362" w:rsidRPr="00881E69" w14:paraId="6E184EEF" w14:textId="77777777" w:rsidTr="00542A6E">
        <w:trPr>
          <w:trHeight w:val="567"/>
        </w:trPr>
        <w:tc>
          <w:tcPr>
            <w:tcW w:w="567" w:type="dxa"/>
          </w:tcPr>
          <w:p w14:paraId="1FDE87DD"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370EE873"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51F86256"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40E15FEC"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2129C30B"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5A2C3C76" w14:textId="77777777" w:rsidR="005A3362" w:rsidRPr="00881E69" w:rsidRDefault="005A3362" w:rsidP="00542A6E">
            <w:pPr>
              <w:tabs>
                <w:tab w:val="left" w:pos="720"/>
              </w:tabs>
              <w:ind w:right="885"/>
              <w:rPr>
                <w:rFonts w:asciiTheme="minorHAnsi" w:hAnsiTheme="minorHAnsi" w:cstheme="minorHAnsi"/>
                <w:sz w:val="22"/>
                <w:szCs w:val="22"/>
              </w:rPr>
            </w:pPr>
          </w:p>
        </w:tc>
      </w:tr>
      <w:tr w:rsidR="005A3362" w:rsidRPr="00881E69" w14:paraId="70423B27" w14:textId="77777777" w:rsidTr="00542A6E">
        <w:trPr>
          <w:trHeight w:val="567"/>
        </w:trPr>
        <w:tc>
          <w:tcPr>
            <w:tcW w:w="567" w:type="dxa"/>
          </w:tcPr>
          <w:p w14:paraId="35991F63"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4E55D67B"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4E120B64"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254BEBF3"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6CA77CFA"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70726965" w14:textId="77777777" w:rsidR="005A3362" w:rsidRPr="00881E69" w:rsidRDefault="005A3362" w:rsidP="00542A6E">
            <w:pPr>
              <w:tabs>
                <w:tab w:val="left" w:pos="720"/>
              </w:tabs>
              <w:ind w:right="885"/>
              <w:rPr>
                <w:rFonts w:asciiTheme="minorHAnsi" w:hAnsiTheme="minorHAnsi" w:cstheme="minorHAnsi"/>
                <w:sz w:val="22"/>
                <w:szCs w:val="22"/>
              </w:rPr>
            </w:pPr>
          </w:p>
        </w:tc>
      </w:tr>
      <w:tr w:rsidR="005A3362" w:rsidRPr="00881E69" w14:paraId="0E21EC67" w14:textId="77777777" w:rsidTr="00542A6E">
        <w:trPr>
          <w:trHeight w:val="567"/>
        </w:trPr>
        <w:tc>
          <w:tcPr>
            <w:tcW w:w="567" w:type="dxa"/>
          </w:tcPr>
          <w:p w14:paraId="37E443ED"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4B0E9F35"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0AFE925E"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6341D904"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702F697C"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65EE9DA0" w14:textId="77777777" w:rsidR="005A3362" w:rsidRPr="00881E69" w:rsidRDefault="005A3362" w:rsidP="00542A6E">
            <w:pPr>
              <w:tabs>
                <w:tab w:val="left" w:pos="720"/>
              </w:tabs>
              <w:ind w:right="885"/>
              <w:rPr>
                <w:rFonts w:asciiTheme="minorHAnsi" w:hAnsiTheme="minorHAnsi" w:cstheme="minorHAnsi"/>
                <w:sz w:val="22"/>
                <w:szCs w:val="22"/>
              </w:rPr>
            </w:pPr>
          </w:p>
        </w:tc>
      </w:tr>
      <w:tr w:rsidR="005A3362" w:rsidRPr="00881E69" w14:paraId="554B16B7" w14:textId="77777777" w:rsidTr="00542A6E">
        <w:trPr>
          <w:trHeight w:val="567"/>
        </w:trPr>
        <w:tc>
          <w:tcPr>
            <w:tcW w:w="567" w:type="dxa"/>
          </w:tcPr>
          <w:p w14:paraId="4676E6C3"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5A7F9B48"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6C750E31"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61AE635D"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7A26C079"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3BB2CC0E" w14:textId="77777777" w:rsidR="005A3362" w:rsidRPr="00881E69" w:rsidRDefault="005A3362" w:rsidP="00542A6E">
            <w:pPr>
              <w:tabs>
                <w:tab w:val="left" w:pos="720"/>
              </w:tabs>
              <w:ind w:right="885"/>
              <w:rPr>
                <w:rFonts w:asciiTheme="minorHAnsi" w:hAnsiTheme="minorHAnsi" w:cstheme="minorHAnsi"/>
                <w:sz w:val="22"/>
                <w:szCs w:val="22"/>
              </w:rPr>
            </w:pPr>
          </w:p>
        </w:tc>
      </w:tr>
      <w:tr w:rsidR="005A3362" w:rsidRPr="00881E69" w14:paraId="6C91C9D9" w14:textId="77777777" w:rsidTr="00542A6E">
        <w:trPr>
          <w:trHeight w:val="567"/>
        </w:trPr>
        <w:tc>
          <w:tcPr>
            <w:tcW w:w="567" w:type="dxa"/>
          </w:tcPr>
          <w:p w14:paraId="3CB35E52"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48364296"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64A54351"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33145790"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2E7000B0" w14:textId="77777777" w:rsidR="005A3362" w:rsidRPr="00881E69" w:rsidRDefault="005A3362" w:rsidP="00542A6E">
            <w:pPr>
              <w:tabs>
                <w:tab w:val="left" w:pos="720"/>
              </w:tabs>
              <w:ind w:right="885"/>
              <w:rPr>
                <w:rFonts w:asciiTheme="minorHAnsi" w:hAnsiTheme="minorHAnsi" w:cstheme="minorHAnsi"/>
                <w:sz w:val="22"/>
                <w:szCs w:val="22"/>
              </w:rPr>
            </w:pPr>
          </w:p>
        </w:tc>
        <w:tc>
          <w:tcPr>
            <w:tcW w:w="567" w:type="dxa"/>
          </w:tcPr>
          <w:p w14:paraId="19D71D75" w14:textId="77777777" w:rsidR="005A3362" w:rsidRPr="00881E69" w:rsidRDefault="005A3362" w:rsidP="00542A6E">
            <w:pPr>
              <w:tabs>
                <w:tab w:val="left" w:pos="720"/>
              </w:tabs>
              <w:ind w:right="885"/>
              <w:rPr>
                <w:rFonts w:asciiTheme="minorHAnsi" w:hAnsiTheme="minorHAnsi" w:cstheme="minorHAnsi"/>
                <w:sz w:val="22"/>
                <w:szCs w:val="22"/>
              </w:rPr>
            </w:pPr>
          </w:p>
        </w:tc>
      </w:tr>
      <w:bookmarkEnd w:id="17"/>
    </w:tbl>
    <w:p w14:paraId="2FF97A73" w14:textId="77777777" w:rsidR="005A3362" w:rsidRPr="00881E69" w:rsidRDefault="005A3362" w:rsidP="005A3362">
      <w:pPr>
        <w:ind w:right="885"/>
        <w:rPr>
          <w:rFonts w:asciiTheme="minorHAnsi" w:hAnsiTheme="minorHAnsi" w:cstheme="minorHAnsi"/>
          <w:b/>
          <w:bCs/>
          <w:sz w:val="22"/>
          <w:szCs w:val="22"/>
        </w:rPr>
      </w:pPr>
    </w:p>
    <w:p w14:paraId="10DB67EB" w14:textId="2BE67C9A" w:rsidR="005A3362" w:rsidRPr="00881E69" w:rsidRDefault="005A3362" w:rsidP="005A3362">
      <w:pPr>
        <w:ind w:right="885"/>
        <w:rPr>
          <w:rFonts w:asciiTheme="minorHAnsi" w:hAnsiTheme="minorHAnsi" w:cstheme="minorHAnsi"/>
          <w:b/>
          <w:bCs/>
        </w:rPr>
      </w:pPr>
      <w:r w:rsidRPr="00881E69">
        <w:rPr>
          <w:rFonts w:asciiTheme="minorHAnsi" w:hAnsiTheme="minorHAnsi" w:cstheme="minorHAnsi"/>
          <w:b/>
          <w:bCs/>
        </w:rPr>
        <w:t>Leg uit hoe je de oppervlakte hebt bepaald:</w:t>
      </w:r>
    </w:p>
    <w:p w14:paraId="4446DFEF" w14:textId="77777777" w:rsidR="005A3362" w:rsidRPr="00881E69" w:rsidRDefault="005A3362" w:rsidP="005A3362">
      <w:pPr>
        <w:ind w:right="885"/>
        <w:rPr>
          <w:rFonts w:asciiTheme="minorHAnsi" w:hAnsiTheme="minorHAnsi" w:cstheme="minorHAnsi"/>
          <w:b/>
          <w:bCs/>
          <w:sz w:val="22"/>
          <w:szCs w:val="22"/>
        </w:rPr>
      </w:pPr>
    </w:p>
    <w:p w14:paraId="4C2E698D" w14:textId="77777777" w:rsidR="005A3362" w:rsidRPr="00881E69" w:rsidRDefault="005A3362" w:rsidP="005A3362">
      <w:pPr>
        <w:ind w:right="885"/>
        <w:rPr>
          <w:rFonts w:asciiTheme="minorHAnsi" w:hAnsiTheme="minorHAnsi" w:cstheme="minorHAnsi"/>
          <w:b/>
          <w:bCs/>
          <w:sz w:val="22"/>
          <w:szCs w:val="22"/>
        </w:rPr>
      </w:pPr>
    </w:p>
    <w:p w14:paraId="2B94357E" w14:textId="77777777" w:rsidR="005A3362" w:rsidRPr="00881E69" w:rsidRDefault="005A3362" w:rsidP="005A3362">
      <w:pPr>
        <w:pBdr>
          <w:top w:val="single" w:sz="6" w:space="1" w:color="auto"/>
          <w:bottom w:val="single" w:sz="6" w:space="1" w:color="auto"/>
        </w:pBdr>
        <w:ind w:right="885"/>
        <w:rPr>
          <w:rFonts w:asciiTheme="minorHAnsi" w:hAnsiTheme="minorHAnsi" w:cstheme="minorHAnsi"/>
          <w:b/>
          <w:bCs/>
          <w:sz w:val="22"/>
          <w:szCs w:val="22"/>
        </w:rPr>
      </w:pPr>
    </w:p>
    <w:p w14:paraId="6FD4F27F" w14:textId="77777777" w:rsidR="005A3362" w:rsidRPr="00881E69" w:rsidRDefault="005A3362" w:rsidP="005A3362">
      <w:pPr>
        <w:pBdr>
          <w:top w:val="single" w:sz="6" w:space="1" w:color="auto"/>
          <w:bottom w:val="single" w:sz="6" w:space="1" w:color="auto"/>
        </w:pBdr>
        <w:ind w:right="885"/>
        <w:rPr>
          <w:rFonts w:asciiTheme="minorHAnsi" w:hAnsiTheme="minorHAnsi" w:cstheme="minorHAnsi"/>
          <w:b/>
          <w:bCs/>
          <w:sz w:val="22"/>
          <w:szCs w:val="22"/>
        </w:rPr>
      </w:pPr>
    </w:p>
    <w:p w14:paraId="5767D62A" w14:textId="77777777" w:rsidR="005A3362" w:rsidRPr="00881E69" w:rsidRDefault="005A3362" w:rsidP="005A3362">
      <w:pPr>
        <w:ind w:right="885"/>
        <w:rPr>
          <w:rFonts w:asciiTheme="minorHAnsi" w:hAnsiTheme="minorHAnsi" w:cstheme="minorHAnsi"/>
          <w:b/>
          <w:bCs/>
          <w:sz w:val="22"/>
          <w:szCs w:val="22"/>
        </w:rPr>
      </w:pPr>
    </w:p>
    <w:p w14:paraId="458FF5FB" w14:textId="46D2F048" w:rsidR="005A3362" w:rsidRPr="00881E69" w:rsidRDefault="005A3362" w:rsidP="005A3362">
      <w:pPr>
        <w:ind w:right="885"/>
        <w:rPr>
          <w:rFonts w:asciiTheme="minorHAnsi" w:hAnsiTheme="minorHAnsi" w:cstheme="minorHAnsi"/>
          <w:sz w:val="22"/>
          <w:szCs w:val="22"/>
        </w:rPr>
      </w:pPr>
      <w:r w:rsidRPr="00881E69">
        <w:rPr>
          <w:rFonts w:asciiTheme="minorHAnsi" w:hAnsiTheme="minorHAnsi" w:cstheme="minorHAnsi"/>
          <w:sz w:val="22"/>
          <w:szCs w:val="22"/>
        </w:rPr>
        <w:t xml:space="preserve">Oppervlakte </w:t>
      </w:r>
      <w:r w:rsidRPr="00881E69">
        <w:rPr>
          <w:rFonts w:asciiTheme="minorHAnsi" w:hAnsiTheme="minorHAnsi" w:cstheme="minorHAnsi"/>
          <w:sz w:val="22"/>
          <w:szCs w:val="22"/>
        </w:rPr>
        <w:tab/>
        <w:t xml:space="preserve">=  lengte x breedte </w:t>
      </w:r>
    </w:p>
    <w:p w14:paraId="2558D69F" w14:textId="77777777" w:rsidR="00D231BB" w:rsidRPr="00881E69" w:rsidRDefault="00D231BB" w:rsidP="005A3362">
      <w:pPr>
        <w:ind w:right="885"/>
        <w:rPr>
          <w:rFonts w:asciiTheme="minorHAnsi" w:hAnsiTheme="minorHAnsi" w:cstheme="minorHAnsi"/>
          <w:sz w:val="22"/>
          <w:szCs w:val="22"/>
        </w:rPr>
      </w:pPr>
    </w:p>
    <w:p w14:paraId="3EDC672A" w14:textId="6E09B24E" w:rsidR="005A3362" w:rsidRPr="00881E69" w:rsidRDefault="005A3362" w:rsidP="005A3362">
      <w:pPr>
        <w:ind w:left="708" w:right="885" w:firstLine="708"/>
        <w:rPr>
          <w:rFonts w:asciiTheme="minorHAnsi" w:hAnsiTheme="minorHAnsi" w:cstheme="minorHAnsi"/>
          <w:sz w:val="22"/>
          <w:szCs w:val="22"/>
        </w:rPr>
      </w:pPr>
      <w:r w:rsidRPr="00881E69">
        <w:rPr>
          <w:rFonts w:asciiTheme="minorHAnsi" w:hAnsiTheme="minorHAnsi" w:cstheme="minorHAnsi"/>
          <w:sz w:val="22"/>
          <w:szCs w:val="22"/>
        </w:rPr>
        <w:t xml:space="preserve">= . . . . . . . . . . . . . . . . . . . . cm x . . . . . . . . . . . . . . . . . . . . cm </w:t>
      </w:r>
    </w:p>
    <w:p w14:paraId="050A5C6A" w14:textId="77777777" w:rsidR="005A3362" w:rsidRPr="00881E69" w:rsidRDefault="005A3362" w:rsidP="005A3362">
      <w:pPr>
        <w:ind w:left="708" w:right="885" w:firstLine="708"/>
        <w:rPr>
          <w:rFonts w:asciiTheme="minorHAnsi" w:hAnsiTheme="minorHAnsi" w:cstheme="minorHAnsi"/>
          <w:sz w:val="22"/>
          <w:szCs w:val="22"/>
        </w:rPr>
      </w:pPr>
    </w:p>
    <w:p w14:paraId="286E8CF4" w14:textId="77777777" w:rsidR="005A3362" w:rsidRPr="00881E69" w:rsidRDefault="005A3362" w:rsidP="005A3362">
      <w:pPr>
        <w:ind w:left="708" w:right="885" w:firstLine="708"/>
        <w:rPr>
          <w:rFonts w:asciiTheme="minorHAnsi" w:hAnsiTheme="minorHAnsi" w:cstheme="minorHAnsi"/>
          <w:sz w:val="22"/>
          <w:szCs w:val="22"/>
        </w:rPr>
      </w:pPr>
      <w:r w:rsidRPr="00881E69">
        <w:rPr>
          <w:rFonts w:asciiTheme="minorHAnsi" w:hAnsiTheme="minorHAnsi" w:cstheme="minorHAnsi"/>
          <w:sz w:val="22"/>
          <w:szCs w:val="22"/>
        </w:rPr>
        <w:t>= . . . . . . . . . . . . . . . . . . . . cm</w:t>
      </w:r>
      <w:r w:rsidRPr="00881E69">
        <w:rPr>
          <w:rFonts w:asciiTheme="minorHAnsi" w:hAnsiTheme="minorHAnsi" w:cstheme="minorHAnsi"/>
          <w:sz w:val="22"/>
          <w:szCs w:val="22"/>
          <w:vertAlign w:val="superscript"/>
        </w:rPr>
        <w:t>2</w:t>
      </w:r>
    </w:p>
    <w:p w14:paraId="34222630" w14:textId="79880E91" w:rsidR="005A3362" w:rsidRPr="00881E69" w:rsidRDefault="005A3362" w:rsidP="005A3362">
      <w:pPr>
        <w:ind w:right="885"/>
        <w:rPr>
          <w:rFonts w:asciiTheme="minorHAnsi" w:hAnsiTheme="minorHAnsi" w:cstheme="minorHAnsi"/>
          <w:sz w:val="22"/>
          <w:szCs w:val="22"/>
        </w:rPr>
      </w:pPr>
    </w:p>
    <w:p w14:paraId="73A3DC7D" w14:textId="1C2AB185" w:rsidR="005A3362" w:rsidRPr="00881E69" w:rsidRDefault="005A3362" w:rsidP="00AB4B76">
      <w:pPr>
        <w:pStyle w:val="Kop6"/>
        <w:rPr>
          <w:rFonts w:asciiTheme="minorHAnsi" w:hAnsiTheme="minorHAnsi" w:cstheme="minorHAnsi"/>
        </w:rPr>
      </w:pPr>
      <w:r w:rsidRPr="00881E69">
        <w:rPr>
          <w:rFonts w:asciiTheme="minorHAnsi" w:hAnsiTheme="minorHAnsi" w:cstheme="minorHAnsi"/>
        </w:rPr>
        <w:t>Oppervlakte is een nieuwe grootheid. Die is ontstaan door vermenigvuldigen van de lengte en de breedte.</w:t>
      </w:r>
    </w:p>
    <w:p w14:paraId="2CE90A5E" w14:textId="77777777" w:rsidR="005A3362" w:rsidRPr="00881E69" w:rsidRDefault="005A3362" w:rsidP="005A3362">
      <w:pPr>
        <w:ind w:right="885"/>
        <w:rPr>
          <w:rFonts w:asciiTheme="minorHAnsi" w:hAnsiTheme="minorHAnsi" w:cstheme="minorHAnsi"/>
          <w:sz w:val="22"/>
          <w:szCs w:val="22"/>
        </w:rPr>
      </w:pPr>
    </w:p>
    <w:p w14:paraId="3A479077" w14:textId="77777777" w:rsidR="007E6DBA" w:rsidRPr="00881E69" w:rsidRDefault="005A3362" w:rsidP="005A3362">
      <w:pPr>
        <w:ind w:right="885"/>
        <w:rPr>
          <w:rFonts w:asciiTheme="minorHAnsi" w:hAnsiTheme="minorHAnsi" w:cstheme="minorHAnsi"/>
          <w:sz w:val="22"/>
          <w:szCs w:val="22"/>
        </w:rPr>
      </w:pPr>
      <w:r w:rsidRPr="00881E69">
        <w:rPr>
          <w:rFonts w:asciiTheme="minorHAnsi" w:hAnsiTheme="minorHAnsi" w:cstheme="minorHAnsi"/>
          <w:sz w:val="22"/>
          <w:szCs w:val="22"/>
        </w:rPr>
        <w:t>De vergelijking:     “</w:t>
      </w:r>
      <w:r w:rsidRPr="008A1377">
        <w:rPr>
          <w:rFonts w:asciiTheme="minorHAnsi" w:hAnsiTheme="minorHAnsi" w:cstheme="minorHAnsi"/>
          <w:b/>
          <w:bCs/>
          <w:sz w:val="32"/>
          <w:szCs w:val="32"/>
        </w:rPr>
        <w:t xml:space="preserve">Oppervlakte </w:t>
      </w:r>
      <w:r w:rsidRPr="008A1377">
        <w:rPr>
          <w:rFonts w:asciiTheme="minorHAnsi" w:hAnsiTheme="minorHAnsi" w:cstheme="minorHAnsi"/>
          <w:b/>
          <w:bCs/>
          <w:sz w:val="32"/>
          <w:szCs w:val="32"/>
        </w:rPr>
        <w:tab/>
        <w:t>=  lengte x breedte</w:t>
      </w:r>
      <w:r w:rsidRPr="008A1377">
        <w:rPr>
          <w:rFonts w:asciiTheme="minorHAnsi" w:hAnsiTheme="minorHAnsi" w:cstheme="minorHAnsi"/>
          <w:sz w:val="32"/>
          <w:szCs w:val="32"/>
        </w:rPr>
        <w:t xml:space="preserve"> </w:t>
      </w:r>
      <w:r w:rsidRPr="00881E69">
        <w:rPr>
          <w:rFonts w:asciiTheme="minorHAnsi" w:hAnsiTheme="minorHAnsi" w:cstheme="minorHAnsi"/>
          <w:sz w:val="22"/>
          <w:szCs w:val="22"/>
        </w:rPr>
        <w:t xml:space="preserve">“  </w:t>
      </w:r>
      <w:r w:rsidR="00D231BB" w:rsidRPr="00881E69">
        <w:rPr>
          <w:rFonts w:asciiTheme="minorHAnsi" w:hAnsiTheme="minorHAnsi" w:cstheme="minorHAnsi"/>
          <w:sz w:val="22"/>
          <w:szCs w:val="22"/>
        </w:rPr>
        <w:t xml:space="preserve"> </w:t>
      </w:r>
      <w:r w:rsidRPr="00881E69">
        <w:rPr>
          <w:rFonts w:asciiTheme="minorHAnsi" w:hAnsiTheme="minorHAnsi" w:cstheme="minorHAnsi"/>
          <w:sz w:val="22"/>
          <w:szCs w:val="22"/>
        </w:rPr>
        <w:t xml:space="preserve">noemen we een formule. </w:t>
      </w:r>
    </w:p>
    <w:p w14:paraId="0B47805C" w14:textId="77777777" w:rsidR="007E6DBA" w:rsidRPr="00881E69" w:rsidRDefault="007E6DBA" w:rsidP="005A3362">
      <w:pPr>
        <w:ind w:right="885"/>
        <w:rPr>
          <w:rFonts w:asciiTheme="minorHAnsi" w:hAnsiTheme="minorHAnsi" w:cstheme="minorHAnsi"/>
          <w:sz w:val="22"/>
          <w:szCs w:val="22"/>
        </w:rPr>
      </w:pPr>
    </w:p>
    <w:p w14:paraId="66FF6B92" w14:textId="331C1862" w:rsidR="005A3362" w:rsidRPr="00881E69" w:rsidRDefault="005A3362" w:rsidP="005A3362">
      <w:pPr>
        <w:ind w:right="885"/>
        <w:rPr>
          <w:rFonts w:asciiTheme="minorHAnsi" w:hAnsiTheme="minorHAnsi" w:cstheme="minorHAnsi"/>
          <w:sz w:val="36"/>
          <w:szCs w:val="36"/>
        </w:rPr>
      </w:pPr>
      <w:r w:rsidRPr="00881E69">
        <w:rPr>
          <w:rFonts w:asciiTheme="minorHAnsi" w:hAnsiTheme="minorHAnsi" w:cstheme="minorHAnsi"/>
          <w:sz w:val="22"/>
          <w:szCs w:val="22"/>
        </w:rPr>
        <w:t xml:space="preserve">Meestal schrijven we die korter op door de woorden te vervangen door een afkorting bijvoorbeeld:  </w:t>
      </w:r>
      <w:r w:rsidR="007E6DBA" w:rsidRPr="00881E69">
        <w:rPr>
          <w:rFonts w:asciiTheme="minorHAnsi" w:hAnsiTheme="minorHAnsi" w:cstheme="minorHAnsi"/>
          <w:sz w:val="22"/>
          <w:szCs w:val="22"/>
        </w:rPr>
        <w:tab/>
      </w:r>
      <w:r w:rsidR="007E6DBA" w:rsidRPr="00881E69">
        <w:rPr>
          <w:rFonts w:asciiTheme="minorHAnsi" w:hAnsiTheme="minorHAnsi" w:cstheme="minorHAnsi"/>
          <w:sz w:val="22"/>
          <w:szCs w:val="22"/>
        </w:rPr>
        <w:tab/>
      </w:r>
      <w:r w:rsidR="008A1377">
        <w:rPr>
          <w:rFonts w:asciiTheme="minorHAnsi" w:hAnsiTheme="minorHAnsi" w:cstheme="minorHAnsi"/>
          <w:sz w:val="36"/>
          <w:szCs w:val="36"/>
        </w:rPr>
        <w:t>”A</w:t>
      </w:r>
      <w:r w:rsidRPr="00881E69">
        <w:rPr>
          <w:rFonts w:asciiTheme="minorHAnsi" w:hAnsiTheme="minorHAnsi" w:cstheme="minorHAnsi"/>
          <w:sz w:val="36"/>
          <w:szCs w:val="36"/>
        </w:rPr>
        <w:t xml:space="preserve"> = l x b</w:t>
      </w:r>
      <w:r w:rsidR="008A1377">
        <w:rPr>
          <w:rFonts w:asciiTheme="minorHAnsi" w:hAnsiTheme="minorHAnsi" w:cstheme="minorHAnsi"/>
          <w:sz w:val="36"/>
          <w:szCs w:val="36"/>
        </w:rPr>
        <w:t>”</w:t>
      </w:r>
    </w:p>
    <w:p w14:paraId="1A485EEA" w14:textId="77777777" w:rsidR="000645DA" w:rsidRPr="00881E69" w:rsidRDefault="000645DA" w:rsidP="005A3362">
      <w:pPr>
        <w:ind w:right="885"/>
        <w:rPr>
          <w:rFonts w:asciiTheme="minorHAnsi" w:hAnsiTheme="minorHAnsi" w:cstheme="minorHAnsi"/>
          <w:sz w:val="22"/>
          <w:szCs w:val="22"/>
        </w:rPr>
      </w:pPr>
    </w:p>
    <w:p w14:paraId="6FCEAC9C" w14:textId="77777777" w:rsidR="005A3362" w:rsidRPr="00881E69" w:rsidRDefault="005A3362" w:rsidP="008A6769">
      <w:pPr>
        <w:pStyle w:val="Lijstalinea"/>
        <w:numPr>
          <w:ilvl w:val="0"/>
          <w:numId w:val="26"/>
        </w:numPr>
        <w:suppressAutoHyphens w:val="0"/>
        <w:spacing w:after="160" w:line="259" w:lineRule="auto"/>
        <w:ind w:right="885"/>
        <w:rPr>
          <w:rFonts w:asciiTheme="minorHAnsi" w:hAnsiTheme="minorHAnsi" w:cstheme="minorHAnsi"/>
          <w:b/>
          <w:sz w:val="22"/>
          <w:szCs w:val="22"/>
        </w:rPr>
      </w:pPr>
      <w:r w:rsidRPr="00881E69">
        <w:rPr>
          <w:rFonts w:asciiTheme="minorHAnsi" w:hAnsiTheme="minorHAnsi" w:cstheme="minorHAnsi"/>
          <w:b/>
          <w:sz w:val="22"/>
          <w:szCs w:val="22"/>
        </w:rPr>
        <w:t>Dan is dus de betekenis van:</w:t>
      </w:r>
    </w:p>
    <w:p w14:paraId="34BA2AB6" w14:textId="77777777" w:rsidR="007E6DBA" w:rsidRPr="00881E69" w:rsidRDefault="007E6DBA" w:rsidP="007E6DBA">
      <w:pPr>
        <w:pStyle w:val="Lijstalinea"/>
        <w:suppressAutoHyphens w:val="0"/>
        <w:spacing w:after="160" w:line="259" w:lineRule="auto"/>
        <w:ind w:right="885"/>
        <w:rPr>
          <w:rFonts w:asciiTheme="minorHAnsi" w:hAnsiTheme="minorHAnsi" w:cstheme="minorHAnsi"/>
          <w:b/>
          <w:sz w:val="22"/>
          <w:szCs w:val="22"/>
        </w:rPr>
      </w:pPr>
    </w:p>
    <w:p w14:paraId="066757B1" w14:textId="1427AB33" w:rsidR="00955B10" w:rsidRPr="00881E69" w:rsidRDefault="005A3362" w:rsidP="005A3362">
      <w:pPr>
        <w:pStyle w:val="Lijstalinea"/>
        <w:suppressAutoHyphens w:val="0"/>
        <w:spacing w:after="160" w:line="259" w:lineRule="auto"/>
        <w:ind w:left="1440" w:right="885"/>
        <w:rPr>
          <w:rFonts w:asciiTheme="minorHAnsi" w:hAnsiTheme="minorHAnsi" w:cstheme="minorHAnsi"/>
          <w:sz w:val="22"/>
          <w:szCs w:val="22"/>
        </w:rPr>
      </w:pPr>
      <w:r w:rsidRPr="00881E69">
        <w:rPr>
          <w:rFonts w:asciiTheme="minorHAnsi" w:hAnsiTheme="minorHAnsi" w:cstheme="minorHAnsi"/>
          <w:sz w:val="22"/>
          <w:szCs w:val="22"/>
        </w:rPr>
        <w:t xml:space="preserve">A =          . . . . . . . . . . . . . . . . . . . .                   l =. . . . . . . . . . . . . . . . . . . . </w:t>
      </w:r>
    </w:p>
    <w:p w14:paraId="72A87C49" w14:textId="7A96F097" w:rsidR="00456E21" w:rsidRPr="00881E69" w:rsidRDefault="00106DE6" w:rsidP="008A6769">
      <w:pPr>
        <w:pStyle w:val="Kop2"/>
        <w:numPr>
          <w:ilvl w:val="0"/>
          <w:numId w:val="19"/>
        </w:numPr>
        <w:rPr>
          <w:rFonts w:asciiTheme="minorHAnsi" w:hAnsiTheme="minorHAnsi" w:cstheme="minorHAnsi"/>
        </w:rPr>
      </w:pPr>
      <w:bookmarkStart w:id="18" w:name="_Toc350271073"/>
      <w:bookmarkStart w:id="19" w:name="_Toc146718466"/>
      <w:r w:rsidRPr="00881E69">
        <w:rPr>
          <w:rFonts w:asciiTheme="minorHAnsi" w:hAnsiTheme="minorHAnsi" w:cstheme="minorHAnsi"/>
        </w:rPr>
        <w:lastRenderedPageBreak/>
        <w:t xml:space="preserve">Wat is meer </w:t>
      </w:r>
      <w:bookmarkEnd w:id="18"/>
      <w:r w:rsidR="00D3611A" w:rsidRPr="00881E69">
        <w:rPr>
          <w:rFonts w:asciiTheme="minorHAnsi" w:hAnsiTheme="minorHAnsi" w:cstheme="minorHAnsi"/>
        </w:rPr>
        <w:t>10</w:t>
      </w:r>
      <w:r w:rsidR="008D6B38" w:rsidRPr="00881E69">
        <w:rPr>
          <w:rFonts w:asciiTheme="minorHAnsi" w:hAnsiTheme="minorHAnsi" w:cstheme="minorHAnsi"/>
        </w:rPr>
        <w:t xml:space="preserve"> mL spiritus </w:t>
      </w:r>
      <w:r w:rsidRPr="00881E69">
        <w:rPr>
          <w:rFonts w:asciiTheme="minorHAnsi" w:hAnsiTheme="minorHAnsi" w:cstheme="minorHAnsi"/>
        </w:rPr>
        <w:t xml:space="preserve">of </w:t>
      </w:r>
      <w:r w:rsidR="00384DF3" w:rsidRPr="00881E69">
        <w:rPr>
          <w:rFonts w:asciiTheme="minorHAnsi" w:hAnsiTheme="minorHAnsi" w:cstheme="minorHAnsi"/>
        </w:rPr>
        <w:t>1</w:t>
      </w:r>
      <w:r w:rsidR="00D3611A" w:rsidRPr="00881E69">
        <w:rPr>
          <w:rFonts w:asciiTheme="minorHAnsi" w:hAnsiTheme="minorHAnsi" w:cstheme="minorHAnsi"/>
        </w:rPr>
        <w:t>0</w:t>
      </w:r>
      <w:r w:rsidRPr="00881E69">
        <w:rPr>
          <w:rFonts w:asciiTheme="minorHAnsi" w:hAnsiTheme="minorHAnsi" w:cstheme="minorHAnsi"/>
        </w:rPr>
        <w:t xml:space="preserve"> mL water?</w:t>
      </w:r>
      <w:bookmarkEnd w:id="19"/>
    </w:p>
    <w:p w14:paraId="2BC6E412" w14:textId="77777777" w:rsidR="00DE1549" w:rsidRPr="00881E69" w:rsidRDefault="00DE1549" w:rsidP="00DE1549">
      <w:pPr>
        <w:rPr>
          <w:rFonts w:asciiTheme="minorHAnsi" w:hAnsiTheme="minorHAnsi" w:cstheme="minorHAnsi"/>
        </w:rPr>
      </w:pPr>
    </w:p>
    <w:p w14:paraId="6EF9AF65" w14:textId="2AC6DC63" w:rsidR="001145B4" w:rsidRPr="00881E69" w:rsidRDefault="001145B4" w:rsidP="008A6769">
      <w:pPr>
        <w:pStyle w:val="Lijstalinea"/>
        <w:numPr>
          <w:ilvl w:val="0"/>
          <w:numId w:val="26"/>
        </w:numPr>
        <w:rPr>
          <w:rFonts w:asciiTheme="minorHAnsi" w:eastAsia="DejaVu Sans" w:hAnsiTheme="minorHAnsi" w:cstheme="minorHAnsi"/>
          <w:b/>
          <w:bCs/>
          <w:sz w:val="22"/>
          <w:szCs w:val="22"/>
        </w:rPr>
      </w:pPr>
      <w:r w:rsidRPr="00881E69">
        <w:rPr>
          <w:rFonts w:asciiTheme="minorHAnsi" w:eastAsia="DejaVu Sans" w:hAnsiTheme="minorHAnsi" w:cstheme="minorHAnsi"/>
          <w:b/>
          <w:bCs/>
          <w:sz w:val="22"/>
          <w:szCs w:val="22"/>
        </w:rPr>
        <w:t xml:space="preserve">Wat is </w:t>
      </w:r>
      <w:r w:rsidR="00D231BB" w:rsidRPr="00881E69">
        <w:rPr>
          <w:rFonts w:asciiTheme="minorHAnsi" w:eastAsia="DejaVu Sans" w:hAnsiTheme="minorHAnsi" w:cstheme="minorHAnsi"/>
          <w:b/>
          <w:bCs/>
          <w:sz w:val="22"/>
          <w:szCs w:val="22"/>
        </w:rPr>
        <w:t xml:space="preserve">volgens jou </w:t>
      </w:r>
      <w:r w:rsidRPr="00881E69">
        <w:rPr>
          <w:rFonts w:asciiTheme="minorHAnsi" w:eastAsia="DejaVu Sans" w:hAnsiTheme="minorHAnsi" w:cstheme="minorHAnsi"/>
          <w:b/>
          <w:bCs/>
          <w:sz w:val="22"/>
          <w:szCs w:val="22"/>
        </w:rPr>
        <w:t xml:space="preserve">meer: </w:t>
      </w:r>
      <w:r w:rsidR="00D3611A" w:rsidRPr="00881E69">
        <w:rPr>
          <w:rFonts w:asciiTheme="minorHAnsi" w:eastAsia="DejaVu Sans" w:hAnsiTheme="minorHAnsi" w:cstheme="minorHAnsi"/>
          <w:b/>
          <w:bCs/>
          <w:sz w:val="22"/>
          <w:szCs w:val="22"/>
        </w:rPr>
        <w:t>10</w:t>
      </w:r>
      <w:r w:rsidRPr="00881E69">
        <w:rPr>
          <w:rFonts w:asciiTheme="minorHAnsi" w:eastAsia="DejaVu Sans" w:hAnsiTheme="minorHAnsi" w:cstheme="minorHAnsi"/>
          <w:b/>
          <w:bCs/>
          <w:sz w:val="22"/>
          <w:szCs w:val="22"/>
        </w:rPr>
        <w:t xml:space="preserve"> ml </w:t>
      </w:r>
      <w:r w:rsidR="008D6B38" w:rsidRPr="00881E69">
        <w:rPr>
          <w:rFonts w:asciiTheme="minorHAnsi" w:eastAsia="DejaVu Sans" w:hAnsiTheme="minorHAnsi" w:cstheme="minorHAnsi"/>
          <w:b/>
          <w:bCs/>
          <w:sz w:val="22"/>
          <w:szCs w:val="22"/>
        </w:rPr>
        <w:t>spiritus</w:t>
      </w:r>
      <w:r w:rsidRPr="00881E69">
        <w:rPr>
          <w:rFonts w:asciiTheme="minorHAnsi" w:eastAsia="DejaVu Sans" w:hAnsiTheme="minorHAnsi" w:cstheme="minorHAnsi"/>
          <w:b/>
          <w:bCs/>
          <w:sz w:val="22"/>
          <w:szCs w:val="22"/>
        </w:rPr>
        <w:t xml:space="preserve">  of </w:t>
      </w:r>
      <w:r w:rsidR="00D3611A" w:rsidRPr="00881E69">
        <w:rPr>
          <w:rFonts w:asciiTheme="minorHAnsi" w:eastAsia="DejaVu Sans" w:hAnsiTheme="minorHAnsi" w:cstheme="minorHAnsi"/>
          <w:b/>
          <w:bCs/>
          <w:sz w:val="22"/>
          <w:szCs w:val="22"/>
        </w:rPr>
        <w:t>10</w:t>
      </w:r>
      <w:r w:rsidRPr="00881E69">
        <w:rPr>
          <w:rFonts w:asciiTheme="minorHAnsi" w:eastAsia="DejaVu Sans" w:hAnsiTheme="minorHAnsi" w:cstheme="minorHAnsi"/>
          <w:b/>
          <w:bCs/>
          <w:sz w:val="22"/>
          <w:szCs w:val="22"/>
        </w:rPr>
        <w:t xml:space="preserve"> ml water</w:t>
      </w:r>
      <w:r w:rsidR="00D231BB" w:rsidRPr="00881E69">
        <w:rPr>
          <w:rFonts w:asciiTheme="minorHAnsi" w:eastAsia="DejaVu Sans" w:hAnsiTheme="minorHAnsi" w:cstheme="minorHAnsi"/>
          <w:b/>
          <w:bCs/>
          <w:sz w:val="22"/>
          <w:szCs w:val="22"/>
        </w:rPr>
        <w:t>, en waarom</w:t>
      </w:r>
      <w:r w:rsidRPr="00881E69">
        <w:rPr>
          <w:rFonts w:asciiTheme="minorHAnsi" w:eastAsia="DejaVu Sans" w:hAnsiTheme="minorHAnsi" w:cstheme="minorHAnsi"/>
          <w:b/>
          <w:bCs/>
          <w:sz w:val="22"/>
          <w:szCs w:val="22"/>
        </w:rPr>
        <w:t>?</w:t>
      </w:r>
    </w:p>
    <w:p w14:paraId="7BCAB66A" w14:textId="77777777" w:rsidR="002528D9" w:rsidRPr="00881E69" w:rsidRDefault="002528D9" w:rsidP="002528D9">
      <w:pPr>
        <w:rPr>
          <w:rFonts w:asciiTheme="minorHAnsi" w:eastAsia="DejaVu Sans" w:hAnsiTheme="minorHAnsi" w:cstheme="minorHAnsi"/>
          <w:sz w:val="22"/>
          <w:szCs w:val="22"/>
        </w:rPr>
      </w:pPr>
    </w:p>
    <w:p w14:paraId="398DD3E0" w14:textId="77777777" w:rsidR="00D231BB" w:rsidRPr="00881E69" w:rsidRDefault="00D231BB" w:rsidP="00D231BB">
      <w:pPr>
        <w:rPr>
          <w:rFonts w:asciiTheme="minorHAnsi" w:hAnsiTheme="minorHAnsi" w:cstheme="minorHAnsi"/>
          <w:sz w:val="22"/>
          <w:szCs w:val="22"/>
        </w:rPr>
      </w:pPr>
    </w:p>
    <w:p w14:paraId="11060568"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2F0A0FC5" w14:textId="77777777" w:rsidR="00D231BB" w:rsidRPr="00881E69" w:rsidRDefault="00D231BB" w:rsidP="00D231BB">
      <w:pPr>
        <w:pStyle w:val="Lijstalinea"/>
        <w:pBdr>
          <w:top w:val="single" w:sz="6" w:space="1" w:color="auto"/>
          <w:bottom w:val="single" w:sz="6" w:space="1" w:color="auto"/>
        </w:pBdr>
        <w:ind w:left="0"/>
        <w:rPr>
          <w:rFonts w:asciiTheme="minorHAnsi" w:hAnsiTheme="minorHAnsi" w:cstheme="minorHAnsi"/>
          <w:sz w:val="22"/>
          <w:szCs w:val="22"/>
        </w:rPr>
      </w:pPr>
    </w:p>
    <w:p w14:paraId="4CDA4398" w14:textId="6C5FEFF7" w:rsidR="00D231BB" w:rsidRPr="00881E69" w:rsidRDefault="00D231BB" w:rsidP="00BA6F84">
      <w:pPr>
        <w:rPr>
          <w:rFonts w:asciiTheme="minorHAnsi" w:eastAsia="DejaVu Sans" w:hAnsiTheme="minorHAnsi" w:cstheme="minorHAnsi"/>
          <w:sz w:val="22"/>
          <w:szCs w:val="22"/>
        </w:rPr>
      </w:pPr>
    </w:p>
    <w:p w14:paraId="3785B717" w14:textId="1FCDB79D" w:rsidR="00D231BB" w:rsidRPr="00881E69" w:rsidRDefault="00D231BB" w:rsidP="00BA6F84">
      <w:pPr>
        <w:rPr>
          <w:rFonts w:asciiTheme="minorHAnsi" w:eastAsia="DejaVu Sans" w:hAnsiTheme="minorHAnsi" w:cstheme="minorHAnsi"/>
          <w:sz w:val="22"/>
          <w:szCs w:val="22"/>
        </w:rPr>
      </w:pPr>
    </w:p>
    <w:p w14:paraId="3209B5BD" w14:textId="77777777" w:rsidR="00D231BB" w:rsidRPr="00881E69" w:rsidRDefault="00D231BB" w:rsidP="00BA6F84">
      <w:pPr>
        <w:rPr>
          <w:rFonts w:asciiTheme="minorHAnsi" w:eastAsia="DejaVu Sans" w:hAnsiTheme="minorHAnsi" w:cstheme="minorHAnsi"/>
          <w:sz w:val="22"/>
          <w:szCs w:val="22"/>
        </w:rPr>
      </w:pPr>
    </w:p>
    <w:p w14:paraId="6CDB8EBA" w14:textId="17C97B9A" w:rsidR="00D41813" w:rsidRPr="00881E69" w:rsidRDefault="00D41813" w:rsidP="00D41813">
      <w:pPr>
        <w:rPr>
          <w:rFonts w:asciiTheme="minorHAnsi" w:hAnsiTheme="minorHAnsi" w:cstheme="minorHAnsi"/>
          <w:sz w:val="22"/>
          <w:szCs w:val="22"/>
        </w:rPr>
      </w:pPr>
      <w:r w:rsidRPr="00881E69">
        <w:rPr>
          <w:rFonts w:asciiTheme="minorHAnsi" w:eastAsia="DejaVu Sans" w:hAnsiTheme="minorHAnsi" w:cstheme="minorHAnsi"/>
          <w:sz w:val="22"/>
          <w:szCs w:val="22"/>
        </w:rPr>
        <w:t xml:space="preserve">Bekijk de video onder link: </w:t>
      </w:r>
      <w:r w:rsidRPr="00881E69">
        <w:rPr>
          <w:rFonts w:asciiTheme="minorHAnsi" w:hAnsiTheme="minorHAnsi" w:cstheme="minorHAnsi"/>
          <w:color w:val="FF0000"/>
          <w:sz w:val="22"/>
          <w:szCs w:val="22"/>
        </w:rPr>
        <w:t>(</w:t>
      </w:r>
      <w:r w:rsidR="00460245" w:rsidRPr="00881E69">
        <w:rPr>
          <w:rFonts w:asciiTheme="minorHAnsi" w:hAnsiTheme="minorHAnsi" w:cstheme="minorHAnsi"/>
          <w:color w:val="FF0000"/>
          <w:sz w:val="22"/>
          <w:szCs w:val="22"/>
        </w:rPr>
        <w:t>6.</w:t>
      </w:r>
      <w:r w:rsidR="00EA241D" w:rsidRPr="00881E69">
        <w:rPr>
          <w:rFonts w:asciiTheme="minorHAnsi" w:hAnsiTheme="minorHAnsi" w:cstheme="minorHAnsi"/>
        </w:rPr>
        <w:t xml:space="preserve"> </w:t>
      </w:r>
      <w:hyperlink r:id="rId26" w:history="1">
        <w:r w:rsidR="00EA241D" w:rsidRPr="00881E69">
          <w:rPr>
            <w:rStyle w:val="Hyperlink"/>
            <w:rFonts w:asciiTheme="minorHAnsi" w:hAnsiTheme="minorHAnsi" w:cstheme="minorHAnsi"/>
            <w:sz w:val="22"/>
            <w:szCs w:val="22"/>
          </w:rPr>
          <w:t>https://web.microsoftstream.com/video/9a2b2b2b-150e-4dd6-bb50-d33168698407</w:t>
        </w:r>
      </w:hyperlink>
      <w:r w:rsidR="00EA241D" w:rsidRPr="00881E69">
        <w:rPr>
          <w:rFonts w:asciiTheme="minorHAnsi" w:hAnsiTheme="minorHAnsi" w:cstheme="minorHAnsi"/>
          <w:color w:val="FF0000"/>
          <w:sz w:val="22"/>
          <w:szCs w:val="22"/>
        </w:rPr>
        <w:t xml:space="preserve"> </w:t>
      </w:r>
      <w:r w:rsidRPr="00881E69">
        <w:rPr>
          <w:rFonts w:asciiTheme="minorHAnsi" w:hAnsiTheme="minorHAnsi" w:cstheme="minorHAnsi"/>
          <w:color w:val="FF0000"/>
          <w:sz w:val="22"/>
          <w:szCs w:val="22"/>
        </w:rPr>
        <w:t>)</w:t>
      </w:r>
    </w:p>
    <w:p w14:paraId="179E7E5A" w14:textId="13CBBF68" w:rsidR="00D41813" w:rsidRPr="00881E69" w:rsidRDefault="00D41813" w:rsidP="00BA6F84">
      <w:pPr>
        <w:rPr>
          <w:rFonts w:asciiTheme="minorHAnsi" w:eastAsia="DejaVu Sans" w:hAnsiTheme="minorHAnsi" w:cstheme="minorHAnsi"/>
          <w:sz w:val="22"/>
          <w:szCs w:val="22"/>
        </w:rPr>
      </w:pPr>
    </w:p>
    <w:p w14:paraId="0A7AA66B" w14:textId="30F7C372" w:rsidR="005A3362" w:rsidRPr="00881E69" w:rsidRDefault="005A3362" w:rsidP="00BA6F84">
      <w:pPr>
        <w:rPr>
          <w:rFonts w:asciiTheme="minorHAnsi" w:eastAsia="DejaVu Sans" w:hAnsiTheme="minorHAnsi" w:cstheme="minorHAnsi"/>
          <w:sz w:val="22"/>
          <w:szCs w:val="22"/>
        </w:rPr>
      </w:pPr>
      <w:r w:rsidRPr="00881E69">
        <w:rPr>
          <w:rFonts w:asciiTheme="minorHAnsi" w:eastAsia="DejaVu Sans" w:hAnsiTheme="minorHAnsi" w:cstheme="minorHAnsi"/>
          <w:sz w:val="22"/>
          <w:szCs w:val="22"/>
        </w:rPr>
        <w:t>De hoeveel</w:t>
      </w:r>
      <w:r w:rsidR="0034266E" w:rsidRPr="00881E69">
        <w:rPr>
          <w:rFonts w:asciiTheme="minorHAnsi" w:eastAsia="DejaVu Sans" w:hAnsiTheme="minorHAnsi" w:cstheme="minorHAnsi"/>
          <w:sz w:val="22"/>
          <w:szCs w:val="22"/>
        </w:rPr>
        <w:t>heid</w:t>
      </w:r>
      <w:r w:rsidRPr="00881E69">
        <w:rPr>
          <w:rFonts w:asciiTheme="minorHAnsi" w:eastAsia="DejaVu Sans" w:hAnsiTheme="minorHAnsi" w:cstheme="minorHAnsi"/>
          <w:sz w:val="22"/>
          <w:szCs w:val="22"/>
        </w:rPr>
        <w:t xml:space="preserve"> van een stof zou je kunnen meten in mL, maar ook in grammen. </w:t>
      </w:r>
      <w:r w:rsidR="00D3611A" w:rsidRPr="00881E69">
        <w:rPr>
          <w:rFonts w:asciiTheme="minorHAnsi" w:eastAsia="DejaVu Sans" w:hAnsiTheme="minorHAnsi" w:cstheme="minorHAnsi"/>
          <w:sz w:val="22"/>
          <w:szCs w:val="22"/>
        </w:rPr>
        <w:t xml:space="preserve">Bij water is </w:t>
      </w:r>
      <w:r w:rsidR="0034266E" w:rsidRPr="00881E69">
        <w:rPr>
          <w:rFonts w:asciiTheme="minorHAnsi" w:eastAsia="DejaVu Sans" w:hAnsiTheme="minorHAnsi" w:cstheme="minorHAnsi"/>
          <w:sz w:val="22"/>
          <w:szCs w:val="22"/>
        </w:rPr>
        <w:t xml:space="preserve">het aantal grammen en het aantal milliliters </w:t>
      </w:r>
      <w:r w:rsidR="00D3611A" w:rsidRPr="00881E69">
        <w:rPr>
          <w:rFonts w:asciiTheme="minorHAnsi" w:eastAsia="DejaVu Sans" w:hAnsiTheme="minorHAnsi" w:cstheme="minorHAnsi"/>
          <w:sz w:val="22"/>
          <w:szCs w:val="22"/>
        </w:rPr>
        <w:t>hetzelfde, maar bij spiritus niet!</w:t>
      </w:r>
    </w:p>
    <w:p w14:paraId="0A807E87" w14:textId="783E5491" w:rsidR="00D3611A" w:rsidRPr="00881E69" w:rsidRDefault="00D3611A" w:rsidP="00BA6F84">
      <w:pPr>
        <w:rPr>
          <w:rFonts w:asciiTheme="minorHAnsi" w:eastAsia="DejaVu Sans" w:hAnsiTheme="minorHAnsi" w:cstheme="minorHAnsi"/>
          <w:sz w:val="22"/>
          <w:szCs w:val="22"/>
        </w:rPr>
      </w:pPr>
      <w:r w:rsidRPr="00881E69">
        <w:rPr>
          <w:rFonts w:asciiTheme="minorHAnsi" w:eastAsia="DejaVu Sans" w:hAnsiTheme="minorHAnsi" w:cstheme="minorHAnsi"/>
          <w:sz w:val="22"/>
          <w:szCs w:val="22"/>
        </w:rPr>
        <w:t>Dus 1mL spiritus heeft geen massa van 1 gram. Hoeveel gram zouden 10mL spiritus wegen? Dat ga je in de volgende proef bepalen.</w:t>
      </w:r>
    </w:p>
    <w:p w14:paraId="0A3F2542" w14:textId="3384FBB7" w:rsidR="00D3611A" w:rsidRPr="00881E69" w:rsidRDefault="00D3611A" w:rsidP="00BA6F84">
      <w:pPr>
        <w:rPr>
          <w:rFonts w:asciiTheme="minorHAnsi" w:eastAsia="DejaVu Sans" w:hAnsiTheme="minorHAnsi" w:cstheme="minorHAnsi"/>
          <w:sz w:val="22"/>
          <w:szCs w:val="22"/>
        </w:rPr>
      </w:pPr>
    </w:p>
    <w:p w14:paraId="2F9F1059" w14:textId="2EF82877" w:rsidR="00D41813" w:rsidRPr="00881E69" w:rsidRDefault="00D3611A" w:rsidP="00BA6F84">
      <w:pPr>
        <w:rPr>
          <w:rFonts w:asciiTheme="minorHAnsi" w:eastAsia="DejaVu Sans" w:hAnsiTheme="minorHAnsi" w:cstheme="minorHAnsi"/>
          <w:sz w:val="22"/>
          <w:szCs w:val="22"/>
        </w:rPr>
      </w:pPr>
      <w:r w:rsidRPr="00881E69">
        <w:rPr>
          <w:rFonts w:asciiTheme="minorHAnsi" w:eastAsia="DejaVu Sans" w:hAnsiTheme="minorHAnsi" w:cstheme="minorHAnsi"/>
          <w:sz w:val="22"/>
          <w:szCs w:val="22"/>
        </w:rPr>
        <w:t>Doe dezelfde proef als in het filmpje, maar nadat je in beide bekertjes 10mL vloeistof hebt gedaan ga je met de spuit zoveel water opzuigen (aan de zware kant van de balans) totdat de balans precies in evenwicht is.</w:t>
      </w:r>
    </w:p>
    <w:p w14:paraId="1E46E798" w14:textId="77777777" w:rsidR="001145B4" w:rsidRPr="00881E69" w:rsidRDefault="001145B4" w:rsidP="003451C7">
      <w:pPr>
        <w:rPr>
          <w:rFonts w:asciiTheme="minorHAnsi" w:eastAsia="DejaVu Sans" w:hAnsiTheme="minorHAnsi" w:cstheme="minorHAnsi"/>
          <w:b/>
          <w:bCs/>
          <w:sz w:val="22"/>
          <w:szCs w:val="22"/>
        </w:rPr>
      </w:pPr>
    </w:p>
    <w:p w14:paraId="212F8697" w14:textId="0E0BA33E" w:rsidR="001145B4" w:rsidRPr="00881E69" w:rsidRDefault="00D3611A" w:rsidP="008A6769">
      <w:pPr>
        <w:pStyle w:val="Lijstalinea"/>
        <w:numPr>
          <w:ilvl w:val="0"/>
          <w:numId w:val="26"/>
        </w:numPr>
        <w:rPr>
          <w:rFonts w:asciiTheme="minorHAnsi" w:eastAsia="DejaVu Sans" w:hAnsiTheme="minorHAnsi" w:cstheme="minorHAnsi"/>
          <w:b/>
          <w:bCs/>
          <w:sz w:val="22"/>
          <w:szCs w:val="22"/>
        </w:rPr>
      </w:pPr>
      <w:r w:rsidRPr="00881E69">
        <w:rPr>
          <w:rFonts w:asciiTheme="minorHAnsi" w:eastAsia="DejaVu Sans" w:hAnsiTheme="minorHAnsi" w:cstheme="minorHAnsi"/>
          <w:b/>
          <w:bCs/>
          <w:sz w:val="22"/>
          <w:szCs w:val="22"/>
        </w:rPr>
        <w:t xml:space="preserve">Bepaal </w:t>
      </w:r>
      <w:r w:rsidR="00FF7CA4" w:rsidRPr="00881E69">
        <w:rPr>
          <w:rFonts w:asciiTheme="minorHAnsi" w:eastAsia="DejaVu Sans" w:hAnsiTheme="minorHAnsi" w:cstheme="minorHAnsi"/>
          <w:b/>
          <w:bCs/>
          <w:sz w:val="22"/>
          <w:szCs w:val="22"/>
        </w:rPr>
        <w:t>hoeveel water je terug in de spuit hebt gezogen</w:t>
      </w:r>
      <w:r w:rsidRPr="00881E69">
        <w:rPr>
          <w:rFonts w:asciiTheme="minorHAnsi" w:eastAsia="DejaVu Sans" w:hAnsiTheme="minorHAnsi" w:cstheme="minorHAnsi"/>
          <w:b/>
          <w:bCs/>
          <w:sz w:val="22"/>
          <w:szCs w:val="22"/>
        </w:rPr>
        <w:t xml:space="preserve"> om weer evenwicht te krijgen:</w:t>
      </w:r>
    </w:p>
    <w:p w14:paraId="374B1690" w14:textId="77777777" w:rsidR="008F53B0" w:rsidRPr="00881E69" w:rsidRDefault="008F53B0" w:rsidP="003451C7">
      <w:pPr>
        <w:rPr>
          <w:rFonts w:asciiTheme="minorHAnsi" w:eastAsia="DejaVu Sans" w:hAnsiTheme="minorHAnsi" w:cstheme="minorHAnsi"/>
          <w:sz w:val="22"/>
          <w:szCs w:val="22"/>
        </w:rPr>
      </w:pPr>
    </w:p>
    <w:p w14:paraId="56AD65A2" w14:textId="3523BE97" w:rsidR="001145B4" w:rsidRPr="00881E69" w:rsidRDefault="0034266E" w:rsidP="00895F75">
      <w:pPr>
        <w:pStyle w:val="Lijstalinea"/>
        <w:ind w:left="1080"/>
        <w:rPr>
          <w:rFonts w:asciiTheme="minorHAnsi" w:eastAsia="DejaVu Sans" w:hAnsiTheme="minorHAnsi" w:cstheme="minorHAnsi"/>
          <w:sz w:val="22"/>
          <w:szCs w:val="22"/>
        </w:rPr>
      </w:pPr>
      <w:r w:rsidRPr="00881E69">
        <w:rPr>
          <w:rFonts w:asciiTheme="minorHAnsi" w:eastAsia="DejaVu Sans" w:hAnsiTheme="minorHAnsi" w:cstheme="minorHAnsi"/>
          <w:sz w:val="22"/>
          <w:szCs w:val="22"/>
        </w:rPr>
        <w:t xml:space="preserve">. . . . . . . . . . . . . . . . . . . . </w:t>
      </w:r>
      <w:r w:rsidR="001145B4" w:rsidRPr="00881E69">
        <w:rPr>
          <w:rFonts w:asciiTheme="minorHAnsi" w:eastAsia="DejaVu Sans" w:hAnsiTheme="minorHAnsi" w:cstheme="minorHAnsi"/>
          <w:sz w:val="22"/>
          <w:szCs w:val="22"/>
        </w:rPr>
        <w:t xml:space="preserve">  ml</w:t>
      </w:r>
    </w:p>
    <w:p w14:paraId="5520D117" w14:textId="77777777" w:rsidR="001145B4" w:rsidRPr="00881E69" w:rsidRDefault="001145B4" w:rsidP="003451C7">
      <w:pPr>
        <w:rPr>
          <w:rFonts w:asciiTheme="minorHAnsi" w:eastAsia="DejaVu Sans" w:hAnsiTheme="minorHAnsi" w:cstheme="minorHAnsi"/>
          <w:sz w:val="22"/>
          <w:szCs w:val="22"/>
        </w:rPr>
      </w:pPr>
    </w:p>
    <w:p w14:paraId="5E780898" w14:textId="77777777" w:rsidR="00460245" w:rsidRPr="00881E69" w:rsidRDefault="007A4898" w:rsidP="008A6769">
      <w:pPr>
        <w:pStyle w:val="Lijstalinea"/>
        <w:numPr>
          <w:ilvl w:val="0"/>
          <w:numId w:val="26"/>
        </w:numPr>
        <w:rPr>
          <w:rFonts w:asciiTheme="minorHAnsi" w:eastAsia="DejaVu Sans" w:hAnsiTheme="minorHAnsi" w:cstheme="minorHAnsi"/>
          <w:b/>
          <w:bCs/>
          <w:sz w:val="22"/>
          <w:szCs w:val="22"/>
        </w:rPr>
      </w:pPr>
      <w:r w:rsidRPr="00881E69">
        <w:rPr>
          <w:rFonts w:asciiTheme="minorHAnsi" w:eastAsia="DejaVu Sans" w:hAnsiTheme="minorHAnsi" w:cstheme="minorHAnsi"/>
          <w:b/>
          <w:bCs/>
          <w:sz w:val="22"/>
          <w:szCs w:val="22"/>
        </w:rPr>
        <w:t xml:space="preserve">Dus 10 mL spiritus heeft evenveel massa als . . . . . . . . . . . . . . . . . . . . </w:t>
      </w:r>
      <w:r w:rsidR="001145B4" w:rsidRPr="00881E69">
        <w:rPr>
          <w:rFonts w:asciiTheme="minorHAnsi" w:eastAsia="DejaVu Sans" w:hAnsiTheme="minorHAnsi" w:cstheme="minorHAnsi"/>
          <w:b/>
          <w:bCs/>
          <w:sz w:val="22"/>
          <w:szCs w:val="22"/>
        </w:rPr>
        <w:t xml:space="preserve"> ml water</w:t>
      </w:r>
      <w:r w:rsidRPr="00881E69">
        <w:rPr>
          <w:rFonts w:asciiTheme="minorHAnsi" w:eastAsia="DejaVu Sans" w:hAnsiTheme="minorHAnsi" w:cstheme="minorHAnsi"/>
          <w:b/>
          <w:bCs/>
          <w:sz w:val="22"/>
          <w:szCs w:val="22"/>
        </w:rPr>
        <w:t xml:space="preserve">. En </w:t>
      </w:r>
      <w:r w:rsidR="00460245" w:rsidRPr="00881E69">
        <w:rPr>
          <w:rFonts w:asciiTheme="minorHAnsi" w:eastAsia="DejaVu Sans" w:hAnsiTheme="minorHAnsi" w:cstheme="minorHAnsi"/>
          <w:b/>
          <w:bCs/>
          <w:sz w:val="22"/>
          <w:szCs w:val="22"/>
        </w:rPr>
        <w:t xml:space="preserve">10 mL spiritus </w:t>
      </w:r>
      <w:r w:rsidRPr="00881E69">
        <w:rPr>
          <w:rFonts w:asciiTheme="minorHAnsi" w:eastAsia="DejaVu Sans" w:hAnsiTheme="minorHAnsi" w:cstheme="minorHAnsi"/>
          <w:b/>
          <w:bCs/>
          <w:sz w:val="22"/>
          <w:szCs w:val="22"/>
        </w:rPr>
        <w:t xml:space="preserve">heeft dus een massa van </w:t>
      </w:r>
    </w:p>
    <w:p w14:paraId="67024601" w14:textId="4048FD3A" w:rsidR="001145B4" w:rsidRPr="00881E69" w:rsidRDefault="007A4898" w:rsidP="00460245">
      <w:pPr>
        <w:ind w:left="3540" w:firstLine="708"/>
        <w:rPr>
          <w:rFonts w:asciiTheme="minorHAnsi" w:eastAsia="DejaVu Sans" w:hAnsiTheme="minorHAnsi" w:cstheme="minorHAnsi"/>
          <w:sz w:val="22"/>
          <w:szCs w:val="22"/>
        </w:rPr>
      </w:pPr>
      <w:r w:rsidRPr="00881E69">
        <w:rPr>
          <w:rFonts w:asciiTheme="minorHAnsi" w:eastAsia="DejaVu Sans" w:hAnsiTheme="minorHAnsi" w:cstheme="minorHAnsi"/>
          <w:sz w:val="22"/>
          <w:szCs w:val="22"/>
        </w:rPr>
        <w:t>. . . . . . . . . . . . . . . . . . . . g</w:t>
      </w:r>
    </w:p>
    <w:p w14:paraId="668E1ADC" w14:textId="16760F70" w:rsidR="007A4898" w:rsidRPr="00881E69" w:rsidRDefault="007A4898" w:rsidP="007A4898">
      <w:pPr>
        <w:rPr>
          <w:rFonts w:asciiTheme="minorHAnsi" w:eastAsia="DejaVu Sans" w:hAnsiTheme="minorHAnsi" w:cstheme="minorHAnsi"/>
          <w:sz w:val="22"/>
          <w:szCs w:val="22"/>
        </w:rPr>
      </w:pPr>
    </w:p>
    <w:p w14:paraId="4A3AFEF9" w14:textId="3A722FDB" w:rsidR="007A4898" w:rsidRPr="00881E69" w:rsidRDefault="007A4898" w:rsidP="007A4898">
      <w:pPr>
        <w:rPr>
          <w:rFonts w:asciiTheme="minorHAnsi" w:eastAsia="DejaVu Sans" w:hAnsiTheme="minorHAnsi" w:cstheme="minorHAnsi"/>
          <w:sz w:val="22"/>
          <w:szCs w:val="22"/>
        </w:rPr>
      </w:pPr>
      <w:r w:rsidRPr="00881E69">
        <w:rPr>
          <w:rFonts w:asciiTheme="minorHAnsi" w:eastAsia="DejaVu Sans" w:hAnsiTheme="minorHAnsi" w:cstheme="minorHAnsi"/>
          <w:sz w:val="22"/>
          <w:szCs w:val="22"/>
        </w:rPr>
        <w:t>Als je de massa van stoffen eerlijk wilt vergelijken moet je dus dezelfde hoeveelheid volume van de stof nemen. De massa van 1 mL van een stof noemen we de dichtheid.</w:t>
      </w:r>
    </w:p>
    <w:p w14:paraId="49A2BCC0" w14:textId="032FE393" w:rsidR="007A4898" w:rsidRPr="00881E69" w:rsidRDefault="007A4898" w:rsidP="007A4898">
      <w:pPr>
        <w:rPr>
          <w:rFonts w:asciiTheme="minorHAnsi" w:eastAsia="DejaVu Sans" w:hAnsiTheme="minorHAnsi" w:cstheme="minorHAnsi"/>
          <w:sz w:val="22"/>
          <w:szCs w:val="22"/>
        </w:rPr>
      </w:pPr>
    </w:p>
    <w:p w14:paraId="058DB8F9" w14:textId="77777777" w:rsidR="00460245" w:rsidRPr="00881E69" w:rsidRDefault="007A4898" w:rsidP="007A4898">
      <w:pPr>
        <w:rPr>
          <w:rFonts w:asciiTheme="minorHAnsi" w:eastAsia="DejaVu Sans" w:hAnsiTheme="minorHAnsi" w:cstheme="minorHAnsi"/>
          <w:b/>
          <w:bCs/>
          <w:sz w:val="22"/>
          <w:szCs w:val="22"/>
        </w:rPr>
      </w:pPr>
      <w:r w:rsidRPr="00881E69">
        <w:rPr>
          <w:rFonts w:asciiTheme="minorHAnsi" w:eastAsia="DejaVu Sans" w:hAnsiTheme="minorHAnsi" w:cstheme="minorHAnsi"/>
          <w:b/>
          <w:bCs/>
          <w:sz w:val="22"/>
          <w:szCs w:val="22"/>
        </w:rPr>
        <w:t xml:space="preserve">De dichtheid van water is dus: </w:t>
      </w:r>
    </w:p>
    <w:p w14:paraId="2B8F8CA8" w14:textId="77777777" w:rsidR="00460245" w:rsidRPr="00881E69" w:rsidRDefault="00460245" w:rsidP="007A4898">
      <w:pPr>
        <w:rPr>
          <w:rFonts w:asciiTheme="minorHAnsi" w:eastAsia="DejaVu Sans" w:hAnsiTheme="minorHAnsi" w:cstheme="minorHAnsi"/>
          <w:b/>
          <w:bCs/>
          <w:sz w:val="22"/>
          <w:szCs w:val="22"/>
        </w:rPr>
      </w:pPr>
    </w:p>
    <w:p w14:paraId="5F3A3F5D" w14:textId="28FDCC33" w:rsidR="007A4898" w:rsidRPr="00881E69" w:rsidRDefault="007A4898" w:rsidP="006944A1">
      <w:pPr>
        <w:ind w:firstLine="360"/>
        <w:rPr>
          <w:rFonts w:asciiTheme="minorHAnsi" w:eastAsia="DejaVu Sans" w:hAnsiTheme="minorHAnsi" w:cstheme="minorHAnsi"/>
          <w:b/>
          <w:bCs/>
          <w:sz w:val="22"/>
          <w:szCs w:val="22"/>
        </w:rPr>
      </w:pPr>
      <w:r w:rsidRPr="00881E69">
        <w:rPr>
          <w:rFonts w:asciiTheme="minorHAnsi" w:eastAsia="DejaVu Sans" w:hAnsiTheme="minorHAnsi" w:cstheme="minorHAnsi"/>
          <w:b/>
          <w:bCs/>
          <w:sz w:val="22"/>
          <w:szCs w:val="22"/>
        </w:rPr>
        <w:t xml:space="preserve">dichtheid water = massa </w:t>
      </w:r>
      <w:r w:rsidR="00460245" w:rsidRPr="00881E69">
        <w:rPr>
          <w:rFonts w:asciiTheme="minorHAnsi" w:eastAsia="DejaVu Sans" w:hAnsiTheme="minorHAnsi" w:cstheme="minorHAnsi"/>
          <w:b/>
          <w:bCs/>
          <w:sz w:val="22"/>
          <w:szCs w:val="22"/>
        </w:rPr>
        <w:t>water</w:t>
      </w:r>
      <w:r w:rsidRPr="00881E69">
        <w:rPr>
          <w:rFonts w:asciiTheme="minorHAnsi" w:eastAsia="DejaVu Sans" w:hAnsiTheme="minorHAnsi" w:cstheme="minorHAnsi"/>
          <w:b/>
          <w:bCs/>
          <w:sz w:val="22"/>
          <w:szCs w:val="22"/>
        </w:rPr>
        <w:t xml:space="preserve">/ volume </w:t>
      </w:r>
      <w:r w:rsidR="00460245" w:rsidRPr="00881E69">
        <w:rPr>
          <w:rFonts w:asciiTheme="minorHAnsi" w:eastAsia="DejaVu Sans" w:hAnsiTheme="minorHAnsi" w:cstheme="minorHAnsi"/>
          <w:b/>
          <w:bCs/>
          <w:sz w:val="22"/>
          <w:szCs w:val="22"/>
        </w:rPr>
        <w:t>water</w:t>
      </w:r>
      <w:r w:rsidRPr="00881E69">
        <w:rPr>
          <w:rFonts w:asciiTheme="minorHAnsi" w:eastAsia="DejaVu Sans" w:hAnsiTheme="minorHAnsi" w:cstheme="minorHAnsi"/>
          <w:b/>
          <w:bCs/>
          <w:sz w:val="22"/>
          <w:szCs w:val="22"/>
        </w:rPr>
        <w:t xml:space="preserve"> = 10 g / 10 mL = 1,00 g/mL</w:t>
      </w:r>
    </w:p>
    <w:p w14:paraId="1EE6A701" w14:textId="77777777" w:rsidR="007A4898" w:rsidRPr="00881E69" w:rsidRDefault="007A4898" w:rsidP="007A4898">
      <w:pPr>
        <w:pStyle w:val="Lijstalinea"/>
        <w:rPr>
          <w:rFonts w:asciiTheme="minorHAnsi" w:eastAsia="DejaVu Sans" w:hAnsiTheme="minorHAnsi" w:cstheme="minorHAnsi"/>
          <w:sz w:val="22"/>
          <w:szCs w:val="22"/>
        </w:rPr>
      </w:pPr>
    </w:p>
    <w:p w14:paraId="4F59989D" w14:textId="62F7F2D8" w:rsidR="00A2008A" w:rsidRPr="00881E69" w:rsidRDefault="001145B4" w:rsidP="008A6769">
      <w:pPr>
        <w:pStyle w:val="Lijstalinea"/>
        <w:numPr>
          <w:ilvl w:val="0"/>
          <w:numId w:val="26"/>
        </w:numPr>
        <w:rPr>
          <w:rFonts w:asciiTheme="minorHAnsi" w:eastAsia="DejaVu Sans" w:hAnsiTheme="minorHAnsi" w:cstheme="minorHAnsi"/>
          <w:b/>
          <w:bCs/>
          <w:sz w:val="22"/>
          <w:szCs w:val="22"/>
        </w:rPr>
      </w:pPr>
      <w:r w:rsidRPr="00881E69">
        <w:rPr>
          <w:rFonts w:asciiTheme="minorHAnsi" w:eastAsia="DejaVu Sans" w:hAnsiTheme="minorHAnsi" w:cstheme="minorHAnsi"/>
          <w:b/>
          <w:bCs/>
          <w:sz w:val="22"/>
          <w:szCs w:val="22"/>
        </w:rPr>
        <w:t xml:space="preserve">Je kunt nu ook de dichtheid van </w:t>
      </w:r>
      <w:r w:rsidR="003451C7" w:rsidRPr="00881E69">
        <w:rPr>
          <w:rFonts w:asciiTheme="minorHAnsi" w:eastAsia="DejaVu Sans" w:hAnsiTheme="minorHAnsi" w:cstheme="minorHAnsi"/>
          <w:b/>
          <w:bCs/>
          <w:sz w:val="22"/>
          <w:szCs w:val="22"/>
        </w:rPr>
        <w:t>spiritus</w:t>
      </w:r>
      <w:r w:rsidRPr="00881E69">
        <w:rPr>
          <w:rFonts w:asciiTheme="minorHAnsi" w:eastAsia="DejaVu Sans" w:hAnsiTheme="minorHAnsi" w:cstheme="minorHAnsi"/>
          <w:b/>
          <w:bCs/>
          <w:sz w:val="22"/>
          <w:szCs w:val="22"/>
        </w:rPr>
        <w:t xml:space="preserve"> berekenen</w:t>
      </w:r>
      <w:r w:rsidR="006944A1" w:rsidRPr="00881E69">
        <w:rPr>
          <w:rFonts w:asciiTheme="minorHAnsi" w:eastAsia="DejaVu Sans" w:hAnsiTheme="minorHAnsi" w:cstheme="minorHAnsi"/>
          <w:b/>
          <w:bCs/>
          <w:sz w:val="22"/>
          <w:szCs w:val="22"/>
        </w:rPr>
        <w:t>:</w:t>
      </w:r>
    </w:p>
    <w:p w14:paraId="4D404767" w14:textId="77777777" w:rsidR="0034266E" w:rsidRPr="00881E69" w:rsidRDefault="0034266E" w:rsidP="0034266E">
      <w:pPr>
        <w:rPr>
          <w:rFonts w:asciiTheme="minorHAnsi" w:eastAsia="DejaVu Sans" w:hAnsiTheme="minorHAnsi" w:cstheme="minorHAnsi"/>
          <w:sz w:val="22"/>
          <w:szCs w:val="22"/>
        </w:rPr>
      </w:pPr>
    </w:p>
    <w:p w14:paraId="41E0C13E" w14:textId="3CF243A2" w:rsidR="007A4898" w:rsidRPr="00881E69" w:rsidRDefault="006944A1" w:rsidP="007A4898">
      <w:pPr>
        <w:rPr>
          <w:rFonts w:asciiTheme="minorHAnsi" w:eastAsia="DejaVu Sans" w:hAnsiTheme="minorHAnsi" w:cstheme="minorHAnsi"/>
          <w:sz w:val="22"/>
          <w:szCs w:val="22"/>
        </w:rPr>
      </w:pPr>
      <w:r w:rsidRPr="00881E69">
        <w:rPr>
          <w:rFonts w:asciiTheme="minorHAnsi" w:eastAsia="DejaVu Sans" w:hAnsiTheme="minorHAnsi" w:cstheme="minorHAnsi"/>
          <w:sz w:val="22"/>
          <w:szCs w:val="22"/>
        </w:rPr>
        <w:t>D</w:t>
      </w:r>
      <w:r w:rsidR="007A4898" w:rsidRPr="00881E69">
        <w:rPr>
          <w:rFonts w:asciiTheme="minorHAnsi" w:eastAsia="DejaVu Sans" w:hAnsiTheme="minorHAnsi" w:cstheme="minorHAnsi"/>
          <w:sz w:val="22"/>
          <w:szCs w:val="22"/>
        </w:rPr>
        <w:t>ichtheid spiritus = massa</w:t>
      </w:r>
      <w:r w:rsidRPr="00881E69">
        <w:rPr>
          <w:rFonts w:asciiTheme="minorHAnsi" w:eastAsia="DejaVu Sans" w:hAnsiTheme="minorHAnsi" w:cstheme="minorHAnsi"/>
          <w:sz w:val="22"/>
          <w:szCs w:val="22"/>
        </w:rPr>
        <w:t xml:space="preserve"> spiritus</w:t>
      </w:r>
      <w:r w:rsidR="007A4898" w:rsidRPr="00881E69">
        <w:rPr>
          <w:rFonts w:asciiTheme="minorHAnsi" w:eastAsia="DejaVu Sans" w:hAnsiTheme="minorHAnsi" w:cstheme="minorHAnsi"/>
          <w:sz w:val="22"/>
          <w:szCs w:val="22"/>
        </w:rPr>
        <w:t xml:space="preserve"> / volume </w:t>
      </w:r>
      <w:r w:rsidRPr="00881E69">
        <w:rPr>
          <w:rFonts w:asciiTheme="minorHAnsi" w:eastAsia="DejaVu Sans" w:hAnsiTheme="minorHAnsi" w:cstheme="minorHAnsi"/>
          <w:sz w:val="22"/>
          <w:szCs w:val="22"/>
        </w:rPr>
        <w:t xml:space="preserve">spiritus </w:t>
      </w:r>
      <w:r w:rsidR="007A4898" w:rsidRPr="00881E69">
        <w:rPr>
          <w:rFonts w:asciiTheme="minorHAnsi" w:eastAsia="DejaVu Sans" w:hAnsiTheme="minorHAnsi" w:cstheme="minorHAnsi"/>
          <w:sz w:val="22"/>
          <w:szCs w:val="22"/>
        </w:rPr>
        <w:t>=  . . . . . . . g / 10mL =</w:t>
      </w:r>
      <w:r w:rsidRPr="00881E69">
        <w:rPr>
          <w:rFonts w:asciiTheme="minorHAnsi" w:eastAsia="DejaVu Sans" w:hAnsiTheme="minorHAnsi" w:cstheme="minorHAnsi"/>
          <w:sz w:val="22"/>
          <w:szCs w:val="22"/>
        </w:rPr>
        <w:t xml:space="preserve"> . . . . . . .   g/mL</w:t>
      </w:r>
    </w:p>
    <w:p w14:paraId="0F48B254" w14:textId="3C7F630A" w:rsidR="008D4BF1" w:rsidRPr="00881E69" w:rsidRDefault="00A2008A" w:rsidP="008D4BF1">
      <w:pPr>
        <w:pStyle w:val="Plattetekst"/>
        <w:spacing w:line="200" w:lineRule="atLeast"/>
        <w:ind w:right="885"/>
        <w:rPr>
          <w:rFonts w:asciiTheme="minorHAnsi" w:hAnsiTheme="minorHAnsi" w:cstheme="minorHAnsi"/>
        </w:rPr>
      </w:pPr>
      <w:r w:rsidRPr="00881E69">
        <w:rPr>
          <w:rFonts w:asciiTheme="minorHAnsi" w:eastAsia="DejaVu Sans" w:hAnsiTheme="minorHAnsi" w:cstheme="minorHAnsi"/>
          <w:sz w:val="22"/>
          <w:szCs w:val="22"/>
        </w:rPr>
        <w:br w:type="page"/>
      </w:r>
    </w:p>
    <w:p w14:paraId="2E64111F" w14:textId="3C4315E8" w:rsidR="008D4BF1" w:rsidRPr="00881E69" w:rsidRDefault="008D4BF1" w:rsidP="008A6769">
      <w:pPr>
        <w:pStyle w:val="Kop2"/>
        <w:numPr>
          <w:ilvl w:val="0"/>
          <w:numId w:val="19"/>
        </w:numPr>
        <w:rPr>
          <w:rFonts w:asciiTheme="minorHAnsi" w:hAnsiTheme="minorHAnsi" w:cstheme="minorHAnsi"/>
        </w:rPr>
      </w:pPr>
      <w:bookmarkStart w:id="20" w:name="_Toc146718467"/>
      <w:r w:rsidRPr="00881E69">
        <w:rPr>
          <w:rFonts w:asciiTheme="minorHAnsi" w:hAnsiTheme="minorHAnsi" w:cstheme="minorHAnsi"/>
        </w:rPr>
        <w:lastRenderedPageBreak/>
        <w:t>Voorvoegsels</w:t>
      </w:r>
      <w:bookmarkEnd w:id="20"/>
    </w:p>
    <w:p w14:paraId="3749046F" w14:textId="77777777" w:rsidR="008D4BF1" w:rsidRPr="00881E69" w:rsidRDefault="008D4BF1" w:rsidP="008D4BF1">
      <w:pPr>
        <w:rPr>
          <w:rFonts w:asciiTheme="minorHAnsi" w:hAnsiTheme="minorHAnsi" w:cstheme="minorHAnsi"/>
          <w:sz w:val="22"/>
          <w:szCs w:val="22"/>
        </w:rPr>
      </w:pPr>
    </w:p>
    <w:p w14:paraId="4FF1ABCD" w14:textId="77777777" w:rsidR="008D4BF1" w:rsidRPr="00881E69" w:rsidRDefault="008D4BF1" w:rsidP="008D4BF1">
      <w:pPr>
        <w:pStyle w:val="Plattetekst"/>
        <w:spacing w:line="200" w:lineRule="atLeast"/>
        <w:ind w:right="885"/>
        <w:rPr>
          <w:rStyle w:val="js-product-name"/>
          <w:rFonts w:asciiTheme="minorHAnsi" w:hAnsiTheme="minorHAnsi" w:cstheme="minorHAnsi"/>
          <w:bCs/>
          <w:sz w:val="22"/>
          <w:szCs w:val="22"/>
        </w:rPr>
      </w:pPr>
      <w:r w:rsidRPr="00881E69">
        <w:rPr>
          <w:rFonts w:asciiTheme="minorHAnsi" w:hAnsiTheme="minorHAnsi" w:cstheme="minorHAnsi"/>
          <w:bCs/>
          <w:sz w:val="22"/>
          <w:szCs w:val="22"/>
        </w:rPr>
        <w:t xml:space="preserve">Je kent vast wel een paar voorvoegsels zoals de </w:t>
      </w:r>
      <w:proofErr w:type="spellStart"/>
      <w:r w:rsidRPr="00881E69">
        <w:rPr>
          <w:rFonts w:asciiTheme="minorHAnsi" w:hAnsiTheme="minorHAnsi" w:cstheme="minorHAnsi"/>
          <w:b/>
          <w:bCs/>
          <w:sz w:val="22"/>
          <w:szCs w:val="22"/>
        </w:rPr>
        <w:t>milli</w:t>
      </w:r>
      <w:proofErr w:type="spellEnd"/>
      <w:r w:rsidRPr="00881E69">
        <w:rPr>
          <w:rFonts w:asciiTheme="minorHAnsi" w:hAnsiTheme="minorHAnsi" w:cstheme="minorHAnsi"/>
          <w:bCs/>
          <w:sz w:val="22"/>
          <w:szCs w:val="22"/>
        </w:rPr>
        <w:t xml:space="preserve"> van </w:t>
      </w:r>
      <w:r w:rsidRPr="00881E69">
        <w:rPr>
          <w:rFonts w:asciiTheme="minorHAnsi" w:hAnsiTheme="minorHAnsi" w:cstheme="minorHAnsi"/>
          <w:b/>
          <w:bCs/>
          <w:sz w:val="22"/>
          <w:szCs w:val="22"/>
        </w:rPr>
        <w:t>milli</w:t>
      </w:r>
      <w:r w:rsidRPr="00881E69">
        <w:rPr>
          <w:rFonts w:asciiTheme="minorHAnsi" w:hAnsiTheme="minorHAnsi" w:cstheme="minorHAnsi"/>
          <w:bCs/>
          <w:sz w:val="22"/>
          <w:szCs w:val="22"/>
        </w:rPr>
        <w:t xml:space="preserve">meter en de </w:t>
      </w:r>
      <w:r w:rsidRPr="00881E69">
        <w:rPr>
          <w:rFonts w:asciiTheme="minorHAnsi" w:hAnsiTheme="minorHAnsi" w:cstheme="minorHAnsi"/>
          <w:b/>
          <w:bCs/>
          <w:sz w:val="22"/>
          <w:szCs w:val="22"/>
        </w:rPr>
        <w:t>kilo</w:t>
      </w:r>
      <w:r w:rsidRPr="00881E69">
        <w:rPr>
          <w:rFonts w:asciiTheme="minorHAnsi" w:hAnsiTheme="minorHAnsi" w:cstheme="minorHAnsi"/>
          <w:bCs/>
          <w:sz w:val="22"/>
          <w:szCs w:val="22"/>
        </w:rPr>
        <w:t xml:space="preserve"> van </w:t>
      </w:r>
      <w:r w:rsidRPr="00881E69">
        <w:rPr>
          <w:rFonts w:asciiTheme="minorHAnsi" w:hAnsiTheme="minorHAnsi" w:cstheme="minorHAnsi"/>
          <w:b/>
          <w:bCs/>
          <w:sz w:val="22"/>
          <w:szCs w:val="22"/>
        </w:rPr>
        <w:t>k</w:t>
      </w:r>
      <w:r w:rsidRPr="00881E69">
        <w:rPr>
          <w:rFonts w:asciiTheme="minorHAnsi" w:hAnsiTheme="minorHAnsi" w:cstheme="minorHAnsi"/>
          <w:bCs/>
          <w:sz w:val="22"/>
          <w:szCs w:val="22"/>
        </w:rPr>
        <w:t>g. Maar er zijn er veel meer.</w:t>
      </w:r>
    </w:p>
    <w:tbl>
      <w:tblPr>
        <w:tblW w:w="5596" w:type="dxa"/>
        <w:tblLook w:val="04A0" w:firstRow="1" w:lastRow="0" w:firstColumn="1" w:lastColumn="0" w:noHBand="0" w:noVBand="1"/>
      </w:tblPr>
      <w:tblGrid>
        <w:gridCol w:w="1012"/>
        <w:gridCol w:w="1280"/>
        <w:gridCol w:w="1351"/>
        <w:gridCol w:w="2001"/>
      </w:tblGrid>
      <w:tr w:rsidR="008D4BF1" w:rsidRPr="00881E69" w14:paraId="4C8E5573" w14:textId="77777777" w:rsidTr="009A0CF4">
        <w:trPr>
          <w:trHeight w:val="300"/>
        </w:trPr>
        <w:tc>
          <w:tcPr>
            <w:tcW w:w="991" w:type="dxa"/>
            <w:tcBorders>
              <w:top w:val="nil"/>
              <w:left w:val="nil"/>
              <w:bottom w:val="nil"/>
              <w:right w:val="nil"/>
            </w:tcBorders>
            <w:shd w:val="clear" w:color="auto" w:fill="auto"/>
            <w:noWrap/>
            <w:vAlign w:val="bottom"/>
            <w:hideMark/>
          </w:tcPr>
          <w:p w14:paraId="0558B3A3" w14:textId="77777777" w:rsidR="008D4BF1" w:rsidRPr="00881E69" w:rsidRDefault="008D4BF1" w:rsidP="009A0CF4">
            <w:pPr>
              <w:rPr>
                <w:rFonts w:asciiTheme="minorHAnsi" w:hAnsiTheme="minorHAnsi" w:cstheme="minorHAnsi"/>
                <w:b/>
                <w:color w:val="000000"/>
                <w:sz w:val="22"/>
                <w:szCs w:val="22"/>
                <w:lang w:eastAsia="en-GB"/>
              </w:rPr>
            </w:pPr>
            <w:r w:rsidRPr="00881E69">
              <w:rPr>
                <w:rFonts w:asciiTheme="minorHAnsi" w:hAnsiTheme="minorHAnsi" w:cstheme="minorHAnsi"/>
                <w:b/>
                <w:color w:val="000000"/>
                <w:sz w:val="22"/>
                <w:szCs w:val="22"/>
                <w:lang w:eastAsia="en-GB"/>
              </w:rPr>
              <w:t>Symbool</w:t>
            </w:r>
          </w:p>
        </w:tc>
        <w:tc>
          <w:tcPr>
            <w:tcW w:w="1280" w:type="dxa"/>
            <w:tcBorders>
              <w:top w:val="nil"/>
              <w:left w:val="nil"/>
              <w:bottom w:val="nil"/>
              <w:right w:val="nil"/>
            </w:tcBorders>
            <w:shd w:val="clear" w:color="auto" w:fill="auto"/>
            <w:noWrap/>
            <w:vAlign w:val="bottom"/>
            <w:hideMark/>
          </w:tcPr>
          <w:p w14:paraId="36F037BA" w14:textId="77777777" w:rsidR="008D4BF1" w:rsidRPr="00881E69" w:rsidRDefault="008D4BF1" w:rsidP="009A0CF4">
            <w:pPr>
              <w:rPr>
                <w:rFonts w:asciiTheme="minorHAnsi" w:hAnsiTheme="minorHAnsi" w:cstheme="minorHAnsi"/>
                <w:b/>
                <w:color w:val="000000"/>
                <w:sz w:val="22"/>
                <w:szCs w:val="22"/>
                <w:lang w:eastAsia="en-GB"/>
              </w:rPr>
            </w:pPr>
            <w:r w:rsidRPr="00881E69">
              <w:rPr>
                <w:rFonts w:asciiTheme="minorHAnsi" w:hAnsiTheme="minorHAnsi" w:cstheme="minorHAnsi"/>
                <w:b/>
                <w:color w:val="000000"/>
                <w:sz w:val="22"/>
                <w:szCs w:val="22"/>
                <w:lang w:eastAsia="en-GB"/>
              </w:rPr>
              <w:t>Naam</w:t>
            </w:r>
          </w:p>
        </w:tc>
        <w:tc>
          <w:tcPr>
            <w:tcW w:w="1324" w:type="dxa"/>
            <w:tcBorders>
              <w:top w:val="nil"/>
              <w:left w:val="nil"/>
              <w:bottom w:val="nil"/>
              <w:right w:val="nil"/>
            </w:tcBorders>
            <w:shd w:val="clear" w:color="auto" w:fill="auto"/>
            <w:noWrap/>
            <w:vAlign w:val="bottom"/>
            <w:hideMark/>
          </w:tcPr>
          <w:p w14:paraId="3896A74C" w14:textId="77777777" w:rsidR="008D4BF1" w:rsidRPr="00881E69" w:rsidRDefault="008D4BF1" w:rsidP="009A0CF4">
            <w:pPr>
              <w:rPr>
                <w:rFonts w:asciiTheme="minorHAnsi" w:hAnsiTheme="minorHAnsi" w:cstheme="minorHAnsi"/>
                <w:b/>
                <w:color w:val="000000"/>
                <w:sz w:val="22"/>
                <w:szCs w:val="22"/>
                <w:lang w:eastAsia="en-GB"/>
              </w:rPr>
            </w:pPr>
            <w:r w:rsidRPr="00881E69">
              <w:rPr>
                <w:rFonts w:asciiTheme="minorHAnsi" w:hAnsiTheme="minorHAnsi" w:cstheme="minorHAnsi"/>
                <w:b/>
                <w:color w:val="000000"/>
                <w:sz w:val="22"/>
                <w:szCs w:val="22"/>
                <w:lang w:eastAsia="en-GB"/>
              </w:rPr>
              <w:t>Voorvoegsel</w:t>
            </w:r>
          </w:p>
        </w:tc>
        <w:tc>
          <w:tcPr>
            <w:tcW w:w="2001" w:type="dxa"/>
            <w:tcBorders>
              <w:top w:val="nil"/>
              <w:left w:val="nil"/>
              <w:bottom w:val="nil"/>
              <w:right w:val="nil"/>
            </w:tcBorders>
            <w:shd w:val="clear" w:color="auto" w:fill="auto"/>
            <w:noWrap/>
            <w:vAlign w:val="bottom"/>
            <w:hideMark/>
          </w:tcPr>
          <w:p w14:paraId="069CE874" w14:textId="77777777" w:rsidR="008D4BF1" w:rsidRPr="00881E69" w:rsidRDefault="008D4BF1" w:rsidP="009A0CF4">
            <w:pPr>
              <w:rPr>
                <w:rFonts w:asciiTheme="minorHAnsi" w:hAnsiTheme="minorHAnsi" w:cstheme="minorHAnsi"/>
                <w:b/>
                <w:color w:val="000000"/>
                <w:sz w:val="22"/>
                <w:szCs w:val="22"/>
                <w:lang w:eastAsia="en-GB"/>
              </w:rPr>
            </w:pPr>
            <w:r w:rsidRPr="00881E69">
              <w:rPr>
                <w:rFonts w:asciiTheme="minorHAnsi" w:hAnsiTheme="minorHAnsi" w:cstheme="minorHAnsi"/>
                <w:b/>
                <w:color w:val="000000"/>
                <w:sz w:val="22"/>
                <w:szCs w:val="22"/>
                <w:lang w:eastAsia="en-GB"/>
              </w:rPr>
              <w:t>Waarde</w:t>
            </w:r>
          </w:p>
        </w:tc>
      </w:tr>
      <w:tr w:rsidR="008D4BF1" w:rsidRPr="00881E69" w14:paraId="35C22B7A" w14:textId="77777777" w:rsidTr="009A0CF4">
        <w:trPr>
          <w:trHeight w:val="300"/>
        </w:trPr>
        <w:tc>
          <w:tcPr>
            <w:tcW w:w="991" w:type="dxa"/>
            <w:tcBorders>
              <w:top w:val="nil"/>
              <w:left w:val="nil"/>
              <w:bottom w:val="nil"/>
              <w:right w:val="nil"/>
            </w:tcBorders>
            <w:shd w:val="clear" w:color="auto" w:fill="auto"/>
            <w:noWrap/>
            <w:vAlign w:val="bottom"/>
            <w:hideMark/>
          </w:tcPr>
          <w:p w14:paraId="0B70F62C"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kB</w:t>
            </w:r>
          </w:p>
        </w:tc>
        <w:tc>
          <w:tcPr>
            <w:tcW w:w="1280" w:type="dxa"/>
            <w:tcBorders>
              <w:top w:val="nil"/>
              <w:left w:val="nil"/>
              <w:bottom w:val="nil"/>
              <w:right w:val="nil"/>
            </w:tcBorders>
            <w:shd w:val="clear" w:color="auto" w:fill="auto"/>
            <w:noWrap/>
            <w:vAlign w:val="bottom"/>
            <w:hideMark/>
          </w:tcPr>
          <w:p w14:paraId="07A09DDA"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kilobyte</w:t>
            </w:r>
          </w:p>
        </w:tc>
        <w:tc>
          <w:tcPr>
            <w:tcW w:w="1324" w:type="dxa"/>
            <w:tcBorders>
              <w:top w:val="nil"/>
              <w:left w:val="nil"/>
              <w:bottom w:val="nil"/>
              <w:right w:val="nil"/>
            </w:tcBorders>
            <w:shd w:val="clear" w:color="auto" w:fill="auto"/>
            <w:noWrap/>
            <w:vAlign w:val="bottom"/>
            <w:hideMark/>
          </w:tcPr>
          <w:p w14:paraId="37D45996"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kilo</w:t>
            </w:r>
          </w:p>
        </w:tc>
        <w:tc>
          <w:tcPr>
            <w:tcW w:w="2001" w:type="dxa"/>
            <w:tcBorders>
              <w:top w:val="nil"/>
              <w:left w:val="nil"/>
              <w:bottom w:val="nil"/>
              <w:right w:val="nil"/>
            </w:tcBorders>
            <w:shd w:val="clear" w:color="auto" w:fill="auto"/>
            <w:noWrap/>
            <w:vAlign w:val="bottom"/>
            <w:hideMark/>
          </w:tcPr>
          <w:p w14:paraId="687D9B78"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1000</w:t>
            </w:r>
          </w:p>
        </w:tc>
      </w:tr>
      <w:tr w:rsidR="008D4BF1" w:rsidRPr="00881E69" w14:paraId="2B1E2EDD" w14:textId="77777777" w:rsidTr="009A0CF4">
        <w:trPr>
          <w:trHeight w:val="300"/>
        </w:trPr>
        <w:tc>
          <w:tcPr>
            <w:tcW w:w="991" w:type="dxa"/>
            <w:tcBorders>
              <w:top w:val="nil"/>
              <w:left w:val="nil"/>
              <w:bottom w:val="nil"/>
              <w:right w:val="nil"/>
            </w:tcBorders>
            <w:shd w:val="clear" w:color="auto" w:fill="auto"/>
            <w:noWrap/>
            <w:vAlign w:val="bottom"/>
            <w:hideMark/>
          </w:tcPr>
          <w:p w14:paraId="750ABBD6"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MB</w:t>
            </w:r>
          </w:p>
        </w:tc>
        <w:tc>
          <w:tcPr>
            <w:tcW w:w="1280" w:type="dxa"/>
            <w:tcBorders>
              <w:top w:val="nil"/>
              <w:left w:val="nil"/>
              <w:bottom w:val="nil"/>
              <w:right w:val="nil"/>
            </w:tcBorders>
            <w:shd w:val="clear" w:color="auto" w:fill="auto"/>
            <w:noWrap/>
            <w:vAlign w:val="bottom"/>
            <w:hideMark/>
          </w:tcPr>
          <w:p w14:paraId="37D4FCC0"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megabyte</w:t>
            </w:r>
          </w:p>
        </w:tc>
        <w:tc>
          <w:tcPr>
            <w:tcW w:w="1324" w:type="dxa"/>
            <w:tcBorders>
              <w:top w:val="nil"/>
              <w:left w:val="nil"/>
              <w:bottom w:val="nil"/>
              <w:right w:val="nil"/>
            </w:tcBorders>
            <w:shd w:val="clear" w:color="auto" w:fill="auto"/>
            <w:noWrap/>
            <w:vAlign w:val="bottom"/>
            <w:hideMark/>
          </w:tcPr>
          <w:p w14:paraId="00F11CE8"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mega</w:t>
            </w:r>
          </w:p>
        </w:tc>
        <w:tc>
          <w:tcPr>
            <w:tcW w:w="2001" w:type="dxa"/>
            <w:tcBorders>
              <w:top w:val="nil"/>
              <w:left w:val="nil"/>
              <w:bottom w:val="nil"/>
              <w:right w:val="nil"/>
            </w:tcBorders>
            <w:shd w:val="clear" w:color="auto" w:fill="auto"/>
            <w:noWrap/>
            <w:vAlign w:val="bottom"/>
            <w:hideMark/>
          </w:tcPr>
          <w:p w14:paraId="3CEEAAE0"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1000000</w:t>
            </w:r>
          </w:p>
        </w:tc>
      </w:tr>
      <w:tr w:rsidR="008D4BF1" w:rsidRPr="00881E69" w14:paraId="52CCAC52" w14:textId="77777777" w:rsidTr="009A0CF4">
        <w:trPr>
          <w:trHeight w:val="300"/>
        </w:trPr>
        <w:tc>
          <w:tcPr>
            <w:tcW w:w="991" w:type="dxa"/>
            <w:tcBorders>
              <w:top w:val="nil"/>
              <w:left w:val="nil"/>
              <w:bottom w:val="nil"/>
              <w:right w:val="nil"/>
            </w:tcBorders>
            <w:shd w:val="clear" w:color="auto" w:fill="auto"/>
            <w:noWrap/>
            <w:vAlign w:val="bottom"/>
            <w:hideMark/>
          </w:tcPr>
          <w:p w14:paraId="3FF8B146"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GB</w:t>
            </w:r>
          </w:p>
        </w:tc>
        <w:tc>
          <w:tcPr>
            <w:tcW w:w="1280" w:type="dxa"/>
            <w:tcBorders>
              <w:top w:val="nil"/>
              <w:left w:val="nil"/>
              <w:bottom w:val="nil"/>
              <w:right w:val="nil"/>
            </w:tcBorders>
            <w:shd w:val="clear" w:color="auto" w:fill="auto"/>
            <w:noWrap/>
            <w:vAlign w:val="bottom"/>
            <w:hideMark/>
          </w:tcPr>
          <w:p w14:paraId="42B58DDE"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gigabyte</w:t>
            </w:r>
          </w:p>
        </w:tc>
        <w:tc>
          <w:tcPr>
            <w:tcW w:w="1324" w:type="dxa"/>
            <w:tcBorders>
              <w:top w:val="nil"/>
              <w:left w:val="nil"/>
              <w:bottom w:val="nil"/>
              <w:right w:val="nil"/>
            </w:tcBorders>
            <w:shd w:val="clear" w:color="auto" w:fill="auto"/>
            <w:noWrap/>
            <w:vAlign w:val="bottom"/>
            <w:hideMark/>
          </w:tcPr>
          <w:p w14:paraId="4A104368" w14:textId="77777777" w:rsidR="008D4BF1" w:rsidRPr="00881E69" w:rsidRDefault="008D4BF1" w:rsidP="009A0CF4">
            <w:pPr>
              <w:rPr>
                <w:rFonts w:asciiTheme="minorHAnsi" w:hAnsiTheme="minorHAnsi" w:cstheme="minorHAnsi"/>
                <w:color w:val="000000"/>
                <w:sz w:val="22"/>
                <w:szCs w:val="22"/>
                <w:lang w:eastAsia="en-GB"/>
              </w:rPr>
            </w:pPr>
            <w:proofErr w:type="spellStart"/>
            <w:r w:rsidRPr="00881E69">
              <w:rPr>
                <w:rFonts w:asciiTheme="minorHAnsi" w:hAnsiTheme="minorHAnsi" w:cstheme="minorHAnsi"/>
                <w:color w:val="000000"/>
                <w:sz w:val="22"/>
                <w:szCs w:val="22"/>
                <w:lang w:eastAsia="en-GB"/>
              </w:rPr>
              <w:t>giga</w:t>
            </w:r>
            <w:proofErr w:type="spellEnd"/>
          </w:p>
        </w:tc>
        <w:tc>
          <w:tcPr>
            <w:tcW w:w="2001" w:type="dxa"/>
            <w:tcBorders>
              <w:top w:val="nil"/>
              <w:left w:val="nil"/>
              <w:bottom w:val="nil"/>
              <w:right w:val="nil"/>
            </w:tcBorders>
            <w:shd w:val="clear" w:color="auto" w:fill="auto"/>
            <w:noWrap/>
            <w:vAlign w:val="bottom"/>
            <w:hideMark/>
          </w:tcPr>
          <w:p w14:paraId="6CF6CABD"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1000000000</w:t>
            </w:r>
          </w:p>
        </w:tc>
      </w:tr>
      <w:tr w:rsidR="008D4BF1" w:rsidRPr="00881E69" w14:paraId="2DFEBDA3" w14:textId="77777777" w:rsidTr="009A0CF4">
        <w:trPr>
          <w:trHeight w:val="300"/>
        </w:trPr>
        <w:tc>
          <w:tcPr>
            <w:tcW w:w="991" w:type="dxa"/>
            <w:tcBorders>
              <w:top w:val="nil"/>
              <w:left w:val="nil"/>
              <w:bottom w:val="nil"/>
              <w:right w:val="nil"/>
            </w:tcBorders>
            <w:shd w:val="clear" w:color="auto" w:fill="auto"/>
            <w:noWrap/>
            <w:vAlign w:val="bottom"/>
            <w:hideMark/>
          </w:tcPr>
          <w:p w14:paraId="10FBA2C7"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TB</w:t>
            </w:r>
          </w:p>
        </w:tc>
        <w:tc>
          <w:tcPr>
            <w:tcW w:w="1280" w:type="dxa"/>
            <w:tcBorders>
              <w:top w:val="nil"/>
              <w:left w:val="nil"/>
              <w:bottom w:val="nil"/>
              <w:right w:val="nil"/>
            </w:tcBorders>
            <w:shd w:val="clear" w:color="auto" w:fill="auto"/>
            <w:noWrap/>
            <w:vAlign w:val="bottom"/>
            <w:hideMark/>
          </w:tcPr>
          <w:p w14:paraId="20A06FBB"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terabyte</w:t>
            </w:r>
          </w:p>
        </w:tc>
        <w:tc>
          <w:tcPr>
            <w:tcW w:w="1324" w:type="dxa"/>
            <w:tcBorders>
              <w:top w:val="nil"/>
              <w:left w:val="nil"/>
              <w:bottom w:val="nil"/>
              <w:right w:val="nil"/>
            </w:tcBorders>
            <w:shd w:val="clear" w:color="auto" w:fill="auto"/>
            <w:noWrap/>
            <w:vAlign w:val="bottom"/>
            <w:hideMark/>
          </w:tcPr>
          <w:p w14:paraId="45EB1EB1" w14:textId="77777777" w:rsidR="008D4BF1" w:rsidRPr="00881E69" w:rsidRDefault="008D4BF1" w:rsidP="009A0CF4">
            <w:pPr>
              <w:rPr>
                <w:rFonts w:asciiTheme="minorHAnsi" w:hAnsiTheme="minorHAnsi" w:cstheme="minorHAnsi"/>
                <w:color w:val="000000"/>
                <w:sz w:val="22"/>
                <w:szCs w:val="22"/>
                <w:lang w:eastAsia="en-GB"/>
              </w:rPr>
            </w:pPr>
            <w:proofErr w:type="spellStart"/>
            <w:r w:rsidRPr="00881E69">
              <w:rPr>
                <w:rFonts w:asciiTheme="minorHAnsi" w:hAnsiTheme="minorHAnsi" w:cstheme="minorHAnsi"/>
                <w:color w:val="000000"/>
                <w:sz w:val="22"/>
                <w:szCs w:val="22"/>
                <w:lang w:eastAsia="en-GB"/>
              </w:rPr>
              <w:t>tera</w:t>
            </w:r>
            <w:proofErr w:type="spellEnd"/>
          </w:p>
        </w:tc>
        <w:tc>
          <w:tcPr>
            <w:tcW w:w="2001" w:type="dxa"/>
            <w:tcBorders>
              <w:top w:val="nil"/>
              <w:left w:val="nil"/>
              <w:bottom w:val="nil"/>
              <w:right w:val="nil"/>
            </w:tcBorders>
            <w:shd w:val="clear" w:color="auto" w:fill="auto"/>
            <w:noWrap/>
            <w:vAlign w:val="bottom"/>
            <w:hideMark/>
          </w:tcPr>
          <w:p w14:paraId="68054A42"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1000000000000</w:t>
            </w:r>
          </w:p>
        </w:tc>
      </w:tr>
      <w:tr w:rsidR="008D4BF1" w:rsidRPr="00881E69" w14:paraId="2F7D6A42" w14:textId="77777777" w:rsidTr="009A0CF4">
        <w:trPr>
          <w:trHeight w:val="300"/>
        </w:trPr>
        <w:tc>
          <w:tcPr>
            <w:tcW w:w="991" w:type="dxa"/>
            <w:tcBorders>
              <w:top w:val="nil"/>
              <w:left w:val="nil"/>
              <w:bottom w:val="nil"/>
              <w:right w:val="nil"/>
            </w:tcBorders>
            <w:shd w:val="clear" w:color="auto" w:fill="auto"/>
            <w:noWrap/>
            <w:vAlign w:val="bottom"/>
            <w:hideMark/>
          </w:tcPr>
          <w:p w14:paraId="20BDF321"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PB</w:t>
            </w:r>
          </w:p>
        </w:tc>
        <w:tc>
          <w:tcPr>
            <w:tcW w:w="1280" w:type="dxa"/>
            <w:tcBorders>
              <w:top w:val="nil"/>
              <w:left w:val="nil"/>
              <w:bottom w:val="nil"/>
              <w:right w:val="nil"/>
            </w:tcBorders>
            <w:shd w:val="clear" w:color="auto" w:fill="auto"/>
            <w:noWrap/>
            <w:vAlign w:val="bottom"/>
            <w:hideMark/>
          </w:tcPr>
          <w:p w14:paraId="3224F575" w14:textId="77777777" w:rsidR="008D4BF1" w:rsidRPr="00881E69" w:rsidRDefault="008D4BF1" w:rsidP="009A0CF4">
            <w:pPr>
              <w:rPr>
                <w:rFonts w:asciiTheme="minorHAnsi" w:hAnsiTheme="minorHAnsi" w:cstheme="minorHAnsi"/>
                <w:color w:val="000000"/>
                <w:sz w:val="22"/>
                <w:szCs w:val="22"/>
                <w:lang w:eastAsia="en-GB"/>
              </w:rPr>
            </w:pPr>
            <w:proofErr w:type="spellStart"/>
            <w:r w:rsidRPr="00881E69">
              <w:rPr>
                <w:rFonts w:asciiTheme="minorHAnsi" w:hAnsiTheme="minorHAnsi" w:cstheme="minorHAnsi"/>
                <w:color w:val="000000"/>
                <w:sz w:val="22"/>
                <w:szCs w:val="22"/>
                <w:lang w:eastAsia="en-GB"/>
              </w:rPr>
              <w:t>petabyte</w:t>
            </w:r>
            <w:proofErr w:type="spellEnd"/>
          </w:p>
        </w:tc>
        <w:tc>
          <w:tcPr>
            <w:tcW w:w="1324" w:type="dxa"/>
            <w:tcBorders>
              <w:top w:val="nil"/>
              <w:left w:val="nil"/>
              <w:bottom w:val="nil"/>
              <w:right w:val="nil"/>
            </w:tcBorders>
            <w:shd w:val="clear" w:color="auto" w:fill="auto"/>
            <w:noWrap/>
            <w:vAlign w:val="bottom"/>
            <w:hideMark/>
          </w:tcPr>
          <w:p w14:paraId="4EE95362" w14:textId="77777777" w:rsidR="008D4BF1" w:rsidRPr="00881E69" w:rsidRDefault="008D4BF1" w:rsidP="009A0CF4">
            <w:pPr>
              <w:rPr>
                <w:rFonts w:asciiTheme="minorHAnsi" w:hAnsiTheme="minorHAnsi" w:cstheme="minorHAnsi"/>
                <w:color w:val="000000"/>
                <w:sz w:val="22"/>
                <w:szCs w:val="22"/>
                <w:lang w:eastAsia="en-GB"/>
              </w:rPr>
            </w:pPr>
            <w:proofErr w:type="spellStart"/>
            <w:r w:rsidRPr="00881E69">
              <w:rPr>
                <w:rFonts w:asciiTheme="minorHAnsi" w:hAnsiTheme="minorHAnsi" w:cstheme="minorHAnsi"/>
                <w:color w:val="000000"/>
                <w:sz w:val="22"/>
                <w:szCs w:val="22"/>
                <w:lang w:eastAsia="en-GB"/>
              </w:rPr>
              <w:t>peta</w:t>
            </w:r>
            <w:proofErr w:type="spellEnd"/>
          </w:p>
        </w:tc>
        <w:tc>
          <w:tcPr>
            <w:tcW w:w="2001" w:type="dxa"/>
            <w:tcBorders>
              <w:top w:val="nil"/>
              <w:left w:val="nil"/>
              <w:bottom w:val="nil"/>
              <w:right w:val="nil"/>
            </w:tcBorders>
            <w:shd w:val="clear" w:color="auto" w:fill="auto"/>
            <w:noWrap/>
            <w:vAlign w:val="bottom"/>
            <w:hideMark/>
          </w:tcPr>
          <w:p w14:paraId="6830B42F" w14:textId="77777777" w:rsidR="008D4BF1" w:rsidRPr="00881E69" w:rsidRDefault="008D4BF1" w:rsidP="009A0CF4">
            <w:pPr>
              <w:rPr>
                <w:rFonts w:asciiTheme="minorHAnsi" w:hAnsiTheme="minorHAnsi" w:cstheme="minorHAnsi"/>
                <w:color w:val="000000"/>
                <w:sz w:val="22"/>
                <w:szCs w:val="22"/>
                <w:lang w:eastAsia="en-GB"/>
              </w:rPr>
            </w:pPr>
            <w:r w:rsidRPr="00881E69">
              <w:rPr>
                <w:rFonts w:asciiTheme="minorHAnsi" w:hAnsiTheme="minorHAnsi" w:cstheme="minorHAnsi"/>
                <w:color w:val="000000"/>
                <w:sz w:val="22"/>
                <w:szCs w:val="22"/>
                <w:lang w:eastAsia="en-GB"/>
              </w:rPr>
              <w:t>1000000000000000</w:t>
            </w:r>
          </w:p>
        </w:tc>
      </w:tr>
    </w:tbl>
    <w:p w14:paraId="79623120" w14:textId="77777777" w:rsidR="008D4BF1" w:rsidRPr="00881E69" w:rsidRDefault="008D4BF1" w:rsidP="008D4BF1">
      <w:pPr>
        <w:pStyle w:val="Plattetekst"/>
        <w:spacing w:line="200" w:lineRule="atLeast"/>
        <w:ind w:right="885"/>
        <w:rPr>
          <w:rFonts w:asciiTheme="minorHAnsi" w:hAnsiTheme="minorHAnsi" w:cstheme="minorHAnsi"/>
          <w:bCs/>
          <w:sz w:val="22"/>
          <w:szCs w:val="22"/>
        </w:rPr>
      </w:pPr>
    </w:p>
    <w:p w14:paraId="47039FF2" w14:textId="4C2AC266" w:rsidR="008D4BF1" w:rsidRPr="00881E69" w:rsidRDefault="008D4BF1" w:rsidP="008A6769">
      <w:pPr>
        <w:pStyle w:val="Plattetekst"/>
        <w:numPr>
          <w:ilvl w:val="0"/>
          <w:numId w:val="27"/>
        </w:numPr>
        <w:spacing w:line="200" w:lineRule="atLeast"/>
        <w:ind w:right="885"/>
        <w:rPr>
          <w:rFonts w:asciiTheme="minorHAnsi" w:hAnsiTheme="minorHAnsi" w:cstheme="minorHAnsi"/>
          <w:b/>
          <w:bCs/>
          <w:sz w:val="22"/>
          <w:szCs w:val="22"/>
        </w:rPr>
      </w:pPr>
      <w:r w:rsidRPr="00881E69">
        <w:rPr>
          <w:rFonts w:asciiTheme="minorHAnsi" w:hAnsiTheme="minorHAnsi" w:cstheme="minorHAnsi"/>
          <w:b/>
          <w:bCs/>
          <w:sz w:val="22"/>
          <w:szCs w:val="22"/>
        </w:rPr>
        <w:t>Vul kolom 3 van de tabel hieronder in en maak handig gebruik van de bovenstaande voorvoegsels</w:t>
      </w:r>
    </w:p>
    <w:p w14:paraId="3CCB53F9" w14:textId="77777777" w:rsidR="008D4BF1" w:rsidRPr="00881E69" w:rsidRDefault="008D4BF1" w:rsidP="008D4BF1">
      <w:pPr>
        <w:shd w:val="clear" w:color="auto" w:fill="FFFFFF"/>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De geheugen opslag voor een computer kan op veel manieren. De eenheid voor geheugen is B (byte). Hieronder zie je een deel van de geschiedenis van het computergeheugen:</w:t>
      </w:r>
    </w:p>
    <w:tbl>
      <w:tblPr>
        <w:tblStyle w:val="Tabelraster"/>
        <w:tblW w:w="9351" w:type="dxa"/>
        <w:tblLook w:val="04A0" w:firstRow="1" w:lastRow="0" w:firstColumn="1" w:lastColumn="0" w:noHBand="0" w:noVBand="1"/>
      </w:tblPr>
      <w:tblGrid>
        <w:gridCol w:w="1516"/>
        <w:gridCol w:w="2229"/>
        <w:gridCol w:w="2913"/>
        <w:gridCol w:w="2693"/>
      </w:tblGrid>
      <w:tr w:rsidR="008D4BF1" w:rsidRPr="00881E69" w14:paraId="1CEAEF80" w14:textId="77777777" w:rsidTr="008125FD">
        <w:tc>
          <w:tcPr>
            <w:tcW w:w="1516" w:type="dxa"/>
          </w:tcPr>
          <w:p w14:paraId="5F613E90"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bookmarkStart w:id="21" w:name="_Hlk5200264"/>
          </w:p>
        </w:tc>
        <w:tc>
          <w:tcPr>
            <w:tcW w:w="2229" w:type="dxa"/>
          </w:tcPr>
          <w:p w14:paraId="30AA029D"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Geheugengrootte</w:t>
            </w:r>
          </w:p>
        </w:tc>
        <w:tc>
          <w:tcPr>
            <w:tcW w:w="2913" w:type="dxa"/>
          </w:tcPr>
          <w:p w14:paraId="053314E2" w14:textId="0A028AD8" w:rsidR="008D4BF1" w:rsidRPr="00881E69" w:rsidRDefault="008D4BF1" w:rsidP="009A0CF4">
            <w:pPr>
              <w:spacing w:before="100" w:beforeAutospacing="1" w:after="100" w:afterAutospacing="1"/>
              <w:rPr>
                <w:rFonts w:asciiTheme="minorHAnsi" w:hAnsiTheme="minorHAnsi" w:cstheme="minorHAnsi"/>
                <w:b/>
                <w:sz w:val="22"/>
                <w:szCs w:val="22"/>
                <w:lang w:eastAsia="en-GB"/>
              </w:rPr>
            </w:pPr>
          </w:p>
        </w:tc>
        <w:tc>
          <w:tcPr>
            <w:tcW w:w="2693" w:type="dxa"/>
          </w:tcPr>
          <w:p w14:paraId="13B4DF65"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tc>
      </w:tr>
      <w:tr w:rsidR="008D4BF1" w:rsidRPr="00881E69" w14:paraId="3EC5AC80" w14:textId="77777777" w:rsidTr="008125FD">
        <w:tc>
          <w:tcPr>
            <w:tcW w:w="1516" w:type="dxa"/>
          </w:tcPr>
          <w:p w14:paraId="7BF2B1C0"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8 inch floppy disk (1960-2000):</w:t>
            </w:r>
          </w:p>
        </w:tc>
        <w:tc>
          <w:tcPr>
            <w:tcW w:w="2229" w:type="dxa"/>
          </w:tcPr>
          <w:p w14:paraId="289A120E" w14:textId="77777777" w:rsidR="008D4BF1" w:rsidRPr="00881E69" w:rsidRDefault="008D4BF1" w:rsidP="009A0CF4">
            <w:pPr>
              <w:shd w:val="clear" w:color="auto" w:fill="FFFFFF"/>
              <w:spacing w:before="100" w:beforeAutospacing="1" w:after="100" w:afterAutospacing="1"/>
              <w:rPr>
                <w:rFonts w:asciiTheme="minorHAnsi" w:hAnsiTheme="minorHAnsi" w:cstheme="minorHAnsi"/>
                <w:sz w:val="22"/>
                <w:szCs w:val="22"/>
                <w:lang w:eastAsia="en-GB"/>
              </w:rPr>
            </w:pPr>
          </w:p>
          <w:p w14:paraId="39B36DF1" w14:textId="77777777" w:rsidR="008D4BF1" w:rsidRPr="00881E69" w:rsidRDefault="008D4BF1" w:rsidP="009A0CF4">
            <w:pPr>
              <w:shd w:val="clear" w:color="auto" w:fill="FFFFFF"/>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360000 B</w:t>
            </w:r>
          </w:p>
          <w:p w14:paraId="338D7BA3"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tc>
        <w:tc>
          <w:tcPr>
            <w:tcW w:w="2913" w:type="dxa"/>
          </w:tcPr>
          <w:p w14:paraId="55CCE1D2" w14:textId="77777777" w:rsidR="008D4BF1" w:rsidRPr="00881E69" w:rsidRDefault="008D4BF1" w:rsidP="009A0CF4">
            <w:pPr>
              <w:pStyle w:val="Lijstalinea"/>
              <w:shd w:val="clear" w:color="auto" w:fill="FFFFFF"/>
              <w:spacing w:before="100" w:beforeAutospacing="1" w:after="100" w:afterAutospacing="1"/>
              <w:rPr>
                <w:rFonts w:asciiTheme="minorHAnsi" w:hAnsiTheme="minorHAnsi" w:cstheme="minorHAnsi"/>
                <w:noProof/>
                <w:sz w:val="22"/>
                <w:szCs w:val="22"/>
              </w:rPr>
            </w:pPr>
            <w:r w:rsidRPr="00881E69">
              <w:rPr>
                <w:rFonts w:asciiTheme="minorHAnsi" w:hAnsiTheme="minorHAnsi" w:cstheme="minorHAnsi"/>
                <w:noProof/>
                <w:sz w:val="22"/>
                <w:szCs w:val="22"/>
              </w:rPr>
              <w:tab/>
            </w:r>
          </w:p>
          <w:p w14:paraId="30002BAD" w14:textId="77777777" w:rsidR="008D4BF1" w:rsidRPr="00881E69" w:rsidRDefault="008D4BF1" w:rsidP="009A0CF4">
            <w:pPr>
              <w:pStyle w:val="Lijstalinea"/>
              <w:shd w:val="clear" w:color="auto" w:fill="FFFFFF"/>
              <w:spacing w:before="100" w:beforeAutospacing="1" w:after="100" w:afterAutospacing="1"/>
              <w:rPr>
                <w:rFonts w:asciiTheme="minorHAnsi" w:hAnsiTheme="minorHAnsi" w:cstheme="minorHAnsi"/>
                <w:noProof/>
                <w:sz w:val="22"/>
                <w:szCs w:val="22"/>
              </w:rPr>
            </w:pPr>
          </w:p>
          <w:p w14:paraId="11986564" w14:textId="15C049EC" w:rsidR="008D4BF1" w:rsidRPr="00881E69" w:rsidRDefault="0048280A" w:rsidP="0048280A">
            <w:pPr>
              <w:shd w:val="clear" w:color="auto" w:fill="FFFFFF"/>
              <w:spacing w:before="100" w:beforeAutospacing="1" w:after="100" w:afterAutospacing="1"/>
              <w:rPr>
                <w:rFonts w:asciiTheme="minorHAnsi" w:hAnsiTheme="minorHAnsi" w:cstheme="minorHAnsi"/>
                <w:noProof/>
                <w:sz w:val="22"/>
                <w:szCs w:val="22"/>
              </w:rPr>
            </w:pPr>
            <w:r w:rsidRPr="00881E69">
              <w:rPr>
                <w:rFonts w:asciiTheme="minorHAnsi" w:hAnsiTheme="minorHAnsi" w:cstheme="minorHAnsi"/>
                <w:noProof/>
                <w:sz w:val="22"/>
                <w:szCs w:val="22"/>
              </w:rPr>
              <w:tab/>
            </w:r>
            <w:r w:rsidR="008D4BF1" w:rsidRPr="00881E69">
              <w:rPr>
                <w:rFonts w:asciiTheme="minorHAnsi" w:hAnsiTheme="minorHAnsi" w:cstheme="minorHAnsi"/>
                <w:noProof/>
                <w:sz w:val="22"/>
                <w:szCs w:val="22"/>
              </w:rPr>
              <w:t xml:space="preserve"> . . . . </w:t>
            </w:r>
            <w:r w:rsidR="008D4BF1" w:rsidRPr="00881E69">
              <w:rPr>
                <w:rFonts w:asciiTheme="minorHAnsi" w:hAnsiTheme="minorHAnsi" w:cstheme="minorHAnsi"/>
                <w:noProof/>
                <w:sz w:val="22"/>
                <w:szCs w:val="22"/>
              </w:rPr>
              <w:tab/>
              <w:t xml:space="preserve"> kB</w:t>
            </w:r>
          </w:p>
        </w:tc>
        <w:tc>
          <w:tcPr>
            <w:tcW w:w="2693" w:type="dxa"/>
          </w:tcPr>
          <w:p w14:paraId="1E766321" w14:textId="77777777" w:rsidR="008D4BF1" w:rsidRPr="00881E69" w:rsidRDefault="008D4BF1" w:rsidP="009A0CF4">
            <w:pPr>
              <w:shd w:val="clear" w:color="auto" w:fill="FFFFFF"/>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noProof/>
                <w:sz w:val="22"/>
                <w:szCs w:val="22"/>
                <w:lang w:eastAsia="nl-NL"/>
              </w:rPr>
              <w:drawing>
                <wp:anchor distT="0" distB="0" distL="114300" distR="114300" simplePos="0" relativeHeight="251658247" behindDoc="0" locked="0" layoutInCell="1" allowOverlap="1" wp14:anchorId="42E53B05" wp14:editId="6F15F745">
                  <wp:simplePos x="0" y="0"/>
                  <wp:positionH relativeFrom="column">
                    <wp:posOffset>-3175</wp:posOffset>
                  </wp:positionH>
                  <wp:positionV relativeFrom="paragraph">
                    <wp:posOffset>3175</wp:posOffset>
                  </wp:positionV>
                  <wp:extent cx="1343025" cy="985520"/>
                  <wp:effectExtent l="0" t="0" r="9525" b="5080"/>
                  <wp:wrapSquare wrapText="bothSides"/>
                  <wp:docPr id="216" name="Afbeelding 216" descr="https://upload.wikimedia.org/wikipedia/commons/thumb/a/aa/Floppy_disk_2009_G1.jpg/1280px-Floppy_disk_2009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a/Floppy_disk_2009_G1.jpg/1280px-Floppy_disk_2009_G1.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ackgroundRemoval t="9968" b="94695" l="5078" r="91094">
                                        <a14:foregroundMark x1="17344" y1="14469" x2="5156" y2="58521"/>
                                        <a14:foregroundMark x1="5156" y1="58521" x2="9844" y2="94695"/>
                                        <a14:foregroundMark x1="85938" y1="82154" x2="91094" y2="71543"/>
                                        <a14:foregroundMark x1="57266" y1="52251" x2="57266" y2="52251"/>
                                      </a14:backgroundRemoval>
                                    </a14:imgEffect>
                                  </a14:imgLayer>
                                </a14:imgProps>
                              </a:ext>
                              <a:ext uri="{28A0092B-C50C-407E-A947-70E740481C1C}">
                                <a14:useLocalDpi xmlns:a14="http://schemas.microsoft.com/office/drawing/2010/main" val="0"/>
                              </a:ext>
                            </a:extLst>
                          </a:blip>
                          <a:srcRect r="33785"/>
                          <a:stretch/>
                        </pic:blipFill>
                        <pic:spPr bwMode="auto">
                          <a:xfrm>
                            <a:off x="0" y="0"/>
                            <a:ext cx="1343025"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D4BF1" w:rsidRPr="00881E69" w14:paraId="050949B7" w14:textId="77777777" w:rsidTr="008125FD">
        <w:tc>
          <w:tcPr>
            <w:tcW w:w="1516" w:type="dxa"/>
          </w:tcPr>
          <w:p w14:paraId="4077773A"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5 ¼ inch floppy disk</w:t>
            </w:r>
          </w:p>
        </w:tc>
        <w:tc>
          <w:tcPr>
            <w:tcW w:w="2229" w:type="dxa"/>
          </w:tcPr>
          <w:p w14:paraId="4225C5E9"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p w14:paraId="3E264D51"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1200000 B</w:t>
            </w:r>
          </w:p>
        </w:tc>
        <w:tc>
          <w:tcPr>
            <w:tcW w:w="2913" w:type="dxa"/>
          </w:tcPr>
          <w:p w14:paraId="5E70F5D0" w14:textId="77777777" w:rsidR="008D4BF1" w:rsidRPr="00881E69" w:rsidRDefault="008D4BF1" w:rsidP="009A0CF4">
            <w:pPr>
              <w:spacing w:before="100" w:beforeAutospacing="1" w:after="100" w:afterAutospacing="1"/>
              <w:rPr>
                <w:rFonts w:asciiTheme="minorHAnsi" w:hAnsiTheme="minorHAnsi" w:cstheme="minorHAnsi"/>
                <w:noProof/>
                <w:sz w:val="22"/>
                <w:szCs w:val="22"/>
              </w:rPr>
            </w:pPr>
            <w:r w:rsidRPr="00881E69">
              <w:rPr>
                <w:rFonts w:asciiTheme="minorHAnsi" w:hAnsiTheme="minorHAnsi" w:cstheme="minorHAnsi"/>
                <w:noProof/>
                <w:sz w:val="22"/>
                <w:szCs w:val="22"/>
              </w:rPr>
              <w:tab/>
            </w:r>
            <w:r w:rsidRPr="00881E69">
              <w:rPr>
                <w:rFonts w:asciiTheme="minorHAnsi" w:hAnsiTheme="minorHAnsi" w:cstheme="minorHAnsi"/>
                <w:noProof/>
                <w:sz w:val="22"/>
                <w:szCs w:val="22"/>
              </w:rPr>
              <w:tab/>
            </w:r>
          </w:p>
          <w:p w14:paraId="2E932127" w14:textId="77777777" w:rsidR="008D4BF1" w:rsidRPr="00881E69" w:rsidRDefault="008D4BF1" w:rsidP="009A0CF4">
            <w:pPr>
              <w:spacing w:before="100" w:beforeAutospacing="1" w:after="100" w:afterAutospacing="1"/>
              <w:rPr>
                <w:rFonts w:asciiTheme="minorHAnsi" w:hAnsiTheme="minorHAnsi" w:cstheme="minorHAnsi"/>
                <w:noProof/>
                <w:sz w:val="22"/>
                <w:szCs w:val="22"/>
              </w:rPr>
            </w:pPr>
            <w:r w:rsidRPr="00881E69">
              <w:rPr>
                <w:rFonts w:asciiTheme="minorHAnsi" w:hAnsiTheme="minorHAnsi" w:cstheme="minorHAnsi"/>
                <w:noProof/>
                <w:sz w:val="22"/>
                <w:szCs w:val="22"/>
              </w:rPr>
              <w:tab/>
              <w:t>. . . .</w:t>
            </w:r>
            <w:r w:rsidRPr="00881E69">
              <w:rPr>
                <w:rFonts w:asciiTheme="minorHAnsi" w:hAnsiTheme="minorHAnsi" w:cstheme="minorHAnsi"/>
                <w:noProof/>
                <w:sz w:val="22"/>
                <w:szCs w:val="22"/>
              </w:rPr>
              <w:tab/>
              <w:t>MB</w:t>
            </w:r>
          </w:p>
        </w:tc>
        <w:tc>
          <w:tcPr>
            <w:tcW w:w="2693" w:type="dxa"/>
          </w:tcPr>
          <w:p w14:paraId="5D6BA0EB"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noProof/>
                <w:sz w:val="22"/>
                <w:szCs w:val="22"/>
                <w:lang w:eastAsia="nl-NL"/>
              </w:rPr>
              <w:drawing>
                <wp:anchor distT="0" distB="0" distL="114300" distR="114300" simplePos="0" relativeHeight="251658249" behindDoc="0" locked="0" layoutInCell="1" allowOverlap="1" wp14:anchorId="38BC04B5" wp14:editId="3B8CF6A2">
                  <wp:simplePos x="0" y="0"/>
                  <wp:positionH relativeFrom="column">
                    <wp:posOffset>240665</wp:posOffset>
                  </wp:positionH>
                  <wp:positionV relativeFrom="paragraph">
                    <wp:posOffset>114884</wp:posOffset>
                  </wp:positionV>
                  <wp:extent cx="828040" cy="845820"/>
                  <wp:effectExtent l="133350" t="114300" r="124460" b="125730"/>
                  <wp:wrapSquare wrapText="bothSides"/>
                  <wp:docPr id="220" name="Afbeelding 220" descr="Afbeeldingsresultaat voor floppy disk 3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floppy disk 3 1/4"/>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ackgroundRemoval t="9794" b="90979" l="10000" r="90000">
                                        <a14:foregroundMark x1="24655" y1="90979" x2="74138" y2="88144"/>
                                      </a14:backgroundRemoval>
                                    </a14:imgEffect>
                                  </a14:imgLayer>
                                </a14:imgProps>
                              </a:ext>
                              <a:ext uri="{28A0092B-C50C-407E-A947-70E740481C1C}">
                                <a14:useLocalDpi xmlns:a14="http://schemas.microsoft.com/office/drawing/2010/main" val="0"/>
                              </a:ext>
                            </a:extLst>
                          </a:blip>
                          <a:srcRect l="21519" t="13587" r="21892"/>
                          <a:stretch/>
                        </pic:blipFill>
                        <pic:spPr bwMode="auto">
                          <a:xfrm rot="1382719" flipV="1">
                            <a:off x="0" y="0"/>
                            <a:ext cx="828040"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D4BF1" w:rsidRPr="00881E69" w14:paraId="18739679" w14:textId="77777777" w:rsidTr="008125FD">
        <w:tc>
          <w:tcPr>
            <w:tcW w:w="1516" w:type="dxa"/>
          </w:tcPr>
          <w:p w14:paraId="15ABF2ED" w14:textId="77777777" w:rsidR="008125FD" w:rsidRPr="00881E69" w:rsidRDefault="008125FD" w:rsidP="009A0CF4">
            <w:pPr>
              <w:spacing w:before="100" w:beforeAutospacing="1" w:after="100" w:afterAutospacing="1"/>
              <w:rPr>
                <w:rFonts w:asciiTheme="minorHAnsi" w:hAnsiTheme="minorHAnsi" w:cstheme="minorHAnsi"/>
                <w:sz w:val="22"/>
                <w:szCs w:val="22"/>
                <w:lang w:eastAsia="en-GB"/>
              </w:rPr>
            </w:pPr>
          </w:p>
          <w:p w14:paraId="505DAC00" w14:textId="6E001ED6" w:rsidR="008D4BF1" w:rsidRPr="00881E69" w:rsidRDefault="008D4BF1" w:rsidP="009A0CF4">
            <w:pPr>
              <w:spacing w:before="100" w:beforeAutospacing="1" w:after="100" w:afterAutospacing="1"/>
              <w:rPr>
                <w:rFonts w:asciiTheme="minorHAnsi" w:hAnsiTheme="minorHAnsi" w:cstheme="minorHAnsi"/>
                <w:sz w:val="22"/>
                <w:szCs w:val="22"/>
                <w:lang w:eastAsia="en-GB"/>
              </w:rPr>
            </w:pPr>
            <w:proofErr w:type="spellStart"/>
            <w:r w:rsidRPr="00881E69">
              <w:rPr>
                <w:rFonts w:asciiTheme="minorHAnsi" w:hAnsiTheme="minorHAnsi" w:cstheme="minorHAnsi"/>
                <w:sz w:val="22"/>
                <w:szCs w:val="22"/>
                <w:lang w:eastAsia="en-GB"/>
              </w:rPr>
              <w:t>CD-rom</w:t>
            </w:r>
            <w:proofErr w:type="spellEnd"/>
          </w:p>
        </w:tc>
        <w:tc>
          <w:tcPr>
            <w:tcW w:w="2229" w:type="dxa"/>
          </w:tcPr>
          <w:p w14:paraId="349C5085"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p w14:paraId="6BC9D3F5"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700000000B</w:t>
            </w:r>
          </w:p>
        </w:tc>
        <w:tc>
          <w:tcPr>
            <w:tcW w:w="2913" w:type="dxa"/>
          </w:tcPr>
          <w:p w14:paraId="38D54F72" w14:textId="77777777" w:rsidR="008D4BF1" w:rsidRPr="00881E69" w:rsidRDefault="008D4BF1" w:rsidP="009A0CF4">
            <w:pPr>
              <w:spacing w:before="100" w:beforeAutospacing="1" w:after="100" w:afterAutospacing="1"/>
              <w:rPr>
                <w:rFonts w:asciiTheme="minorHAnsi" w:hAnsiTheme="minorHAnsi" w:cstheme="minorHAnsi"/>
                <w:noProof/>
                <w:sz w:val="22"/>
                <w:szCs w:val="22"/>
              </w:rPr>
            </w:pPr>
            <w:r w:rsidRPr="00881E69">
              <w:rPr>
                <w:rFonts w:asciiTheme="minorHAnsi" w:hAnsiTheme="minorHAnsi" w:cstheme="minorHAnsi"/>
                <w:noProof/>
                <w:sz w:val="22"/>
                <w:szCs w:val="22"/>
              </w:rPr>
              <w:tab/>
            </w:r>
            <w:r w:rsidRPr="00881E69">
              <w:rPr>
                <w:rFonts w:asciiTheme="minorHAnsi" w:hAnsiTheme="minorHAnsi" w:cstheme="minorHAnsi"/>
                <w:noProof/>
                <w:sz w:val="22"/>
                <w:szCs w:val="22"/>
              </w:rPr>
              <w:tab/>
            </w:r>
          </w:p>
          <w:p w14:paraId="6A55A28D" w14:textId="4F439035" w:rsidR="008125FD" w:rsidRPr="00881E69" w:rsidRDefault="008D4BF1" w:rsidP="008125FD">
            <w:pPr>
              <w:spacing w:before="100" w:beforeAutospacing="1" w:after="100" w:afterAutospacing="1"/>
              <w:rPr>
                <w:rFonts w:asciiTheme="minorHAnsi" w:hAnsiTheme="minorHAnsi" w:cstheme="minorHAnsi"/>
                <w:noProof/>
                <w:sz w:val="22"/>
                <w:szCs w:val="22"/>
              </w:rPr>
            </w:pPr>
            <w:r w:rsidRPr="00881E69">
              <w:rPr>
                <w:rFonts w:asciiTheme="minorHAnsi" w:hAnsiTheme="minorHAnsi" w:cstheme="minorHAnsi"/>
                <w:noProof/>
                <w:sz w:val="22"/>
                <w:szCs w:val="22"/>
              </w:rPr>
              <w:tab/>
              <w:t>. . . .</w:t>
            </w:r>
            <w:r w:rsidRPr="00881E69">
              <w:rPr>
                <w:rFonts w:asciiTheme="minorHAnsi" w:hAnsiTheme="minorHAnsi" w:cstheme="minorHAnsi"/>
                <w:noProof/>
                <w:sz w:val="22"/>
                <w:szCs w:val="22"/>
              </w:rPr>
              <w:tab/>
              <w:t>MB</w:t>
            </w:r>
          </w:p>
        </w:tc>
        <w:tc>
          <w:tcPr>
            <w:tcW w:w="2693" w:type="dxa"/>
          </w:tcPr>
          <w:p w14:paraId="7249E8C4"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noProof/>
                <w:sz w:val="22"/>
                <w:szCs w:val="22"/>
                <w:lang w:eastAsia="nl-NL"/>
              </w:rPr>
              <w:drawing>
                <wp:anchor distT="0" distB="0" distL="114300" distR="114300" simplePos="0" relativeHeight="251658248" behindDoc="0" locked="0" layoutInCell="1" allowOverlap="1" wp14:anchorId="3DB3B795" wp14:editId="27533424">
                  <wp:simplePos x="0" y="0"/>
                  <wp:positionH relativeFrom="column">
                    <wp:posOffset>515620</wp:posOffset>
                  </wp:positionH>
                  <wp:positionV relativeFrom="paragraph">
                    <wp:posOffset>2540</wp:posOffset>
                  </wp:positionV>
                  <wp:extent cx="857250" cy="857250"/>
                  <wp:effectExtent l="0" t="0" r="0" b="0"/>
                  <wp:wrapSquare wrapText="bothSides"/>
                  <wp:docPr id="218" name="Afbeelding 218" descr="Philips CD-R 80 min. 10 stuks in slimline doosjes CR7D5NS10/00 09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lips CD-R 80 min. 10 stuks in slimline doosjes CR7D5NS10/00 098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4BF1" w:rsidRPr="00881E69" w14:paraId="6D56A5E2" w14:textId="77777777" w:rsidTr="008125FD">
        <w:trPr>
          <w:trHeight w:val="1215"/>
        </w:trPr>
        <w:tc>
          <w:tcPr>
            <w:tcW w:w="1516" w:type="dxa"/>
          </w:tcPr>
          <w:p w14:paraId="25606FC2"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Hard disk</w:t>
            </w:r>
          </w:p>
          <w:p w14:paraId="7FAC2A1B" w14:textId="77777777" w:rsidR="008D4BF1" w:rsidRPr="00881E69" w:rsidRDefault="008D4BF1" w:rsidP="009A0CF4">
            <w:pPr>
              <w:spacing w:before="100" w:beforeAutospacing="1" w:after="100" w:afterAutospacing="1"/>
              <w:rPr>
                <w:rStyle w:val="js-product-name"/>
                <w:rFonts w:asciiTheme="minorHAnsi" w:hAnsiTheme="minorHAnsi" w:cstheme="minorHAnsi"/>
                <w:bCs/>
                <w:sz w:val="22"/>
                <w:szCs w:val="22"/>
              </w:rPr>
            </w:pPr>
            <w:proofErr w:type="spellStart"/>
            <w:r w:rsidRPr="00881E69">
              <w:rPr>
                <w:rFonts w:asciiTheme="minorHAnsi" w:hAnsiTheme="minorHAnsi" w:cstheme="minorHAnsi"/>
                <w:sz w:val="22"/>
                <w:szCs w:val="22"/>
                <w:shd w:val="clear" w:color="auto" w:fill="FFFFFF"/>
              </w:rPr>
              <w:t>Freecom</w:t>
            </w:r>
            <w:proofErr w:type="spellEnd"/>
            <w:r w:rsidRPr="00881E69">
              <w:rPr>
                <w:rFonts w:asciiTheme="minorHAnsi" w:hAnsiTheme="minorHAnsi" w:cstheme="minorHAnsi"/>
                <w:sz w:val="22"/>
                <w:szCs w:val="22"/>
                <w:shd w:val="clear" w:color="auto" w:fill="FFFFFF"/>
              </w:rPr>
              <w:t xml:space="preserve"> </w:t>
            </w:r>
            <w:proofErr w:type="spellStart"/>
            <w:r w:rsidRPr="00881E69">
              <w:rPr>
                <w:rFonts w:asciiTheme="minorHAnsi" w:hAnsiTheme="minorHAnsi" w:cstheme="minorHAnsi"/>
                <w:sz w:val="22"/>
                <w:szCs w:val="22"/>
                <w:shd w:val="clear" w:color="auto" w:fill="FFFFFF"/>
              </w:rPr>
              <w:t>ToughDrive</w:t>
            </w:r>
            <w:proofErr w:type="spellEnd"/>
            <w:r w:rsidRPr="00881E69">
              <w:rPr>
                <w:rStyle w:val="js-product-name"/>
                <w:rFonts w:asciiTheme="minorHAnsi" w:hAnsiTheme="minorHAnsi" w:cstheme="minorHAnsi"/>
                <w:bCs/>
                <w:sz w:val="22"/>
                <w:szCs w:val="22"/>
              </w:rPr>
              <w:t xml:space="preserve"> </w:t>
            </w:r>
          </w:p>
          <w:p w14:paraId="0AD85CB3"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tc>
        <w:tc>
          <w:tcPr>
            <w:tcW w:w="2229" w:type="dxa"/>
          </w:tcPr>
          <w:p w14:paraId="2969017E"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p w14:paraId="3C6AF6AC"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500000000000 B</w:t>
            </w:r>
          </w:p>
          <w:p w14:paraId="6E85EB4A"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tc>
        <w:tc>
          <w:tcPr>
            <w:tcW w:w="2913" w:type="dxa"/>
          </w:tcPr>
          <w:p w14:paraId="22A068AD" w14:textId="77777777" w:rsidR="008D4BF1" w:rsidRPr="00881E69" w:rsidRDefault="008D4BF1" w:rsidP="009A0CF4">
            <w:pPr>
              <w:spacing w:before="100" w:beforeAutospacing="1" w:after="100" w:afterAutospacing="1"/>
              <w:rPr>
                <w:rFonts w:asciiTheme="minorHAnsi" w:hAnsiTheme="minorHAnsi" w:cstheme="minorHAnsi"/>
                <w:noProof/>
                <w:sz w:val="22"/>
                <w:szCs w:val="22"/>
              </w:rPr>
            </w:pPr>
            <w:r w:rsidRPr="00881E69">
              <w:rPr>
                <w:rFonts w:asciiTheme="minorHAnsi" w:hAnsiTheme="minorHAnsi" w:cstheme="minorHAnsi"/>
                <w:noProof/>
                <w:sz w:val="22"/>
                <w:szCs w:val="22"/>
              </w:rPr>
              <w:tab/>
            </w:r>
            <w:r w:rsidRPr="00881E69">
              <w:rPr>
                <w:rFonts w:asciiTheme="minorHAnsi" w:hAnsiTheme="minorHAnsi" w:cstheme="minorHAnsi"/>
                <w:noProof/>
                <w:sz w:val="22"/>
                <w:szCs w:val="22"/>
              </w:rPr>
              <w:tab/>
            </w:r>
          </w:p>
          <w:p w14:paraId="7EDC72CF" w14:textId="77777777" w:rsidR="008D4BF1" w:rsidRPr="00881E69" w:rsidRDefault="008D4BF1" w:rsidP="009A0CF4">
            <w:pPr>
              <w:spacing w:before="100" w:beforeAutospacing="1" w:after="100" w:afterAutospacing="1"/>
              <w:rPr>
                <w:rFonts w:asciiTheme="minorHAnsi" w:hAnsiTheme="minorHAnsi" w:cstheme="minorHAnsi"/>
                <w:noProof/>
                <w:sz w:val="22"/>
                <w:szCs w:val="22"/>
              </w:rPr>
            </w:pPr>
            <w:r w:rsidRPr="00881E69">
              <w:rPr>
                <w:rFonts w:asciiTheme="minorHAnsi" w:hAnsiTheme="minorHAnsi" w:cstheme="minorHAnsi"/>
                <w:noProof/>
                <w:sz w:val="22"/>
                <w:szCs w:val="22"/>
              </w:rPr>
              <w:tab/>
              <w:t>. . . .</w:t>
            </w:r>
            <w:r w:rsidRPr="00881E69">
              <w:rPr>
                <w:rFonts w:asciiTheme="minorHAnsi" w:hAnsiTheme="minorHAnsi" w:cstheme="minorHAnsi"/>
                <w:noProof/>
                <w:sz w:val="22"/>
                <w:szCs w:val="22"/>
              </w:rPr>
              <w:tab/>
              <w:t>GB</w:t>
            </w:r>
          </w:p>
        </w:tc>
        <w:tc>
          <w:tcPr>
            <w:tcW w:w="2693" w:type="dxa"/>
            <w:vMerge w:val="restart"/>
          </w:tcPr>
          <w:p w14:paraId="6A2D77B7"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noProof/>
                <w:sz w:val="22"/>
                <w:szCs w:val="22"/>
                <w:lang w:eastAsia="nl-NL"/>
              </w:rPr>
              <w:drawing>
                <wp:anchor distT="0" distB="0" distL="114300" distR="114300" simplePos="0" relativeHeight="251658250" behindDoc="0" locked="0" layoutInCell="1" allowOverlap="1" wp14:anchorId="573956A5" wp14:editId="367057B7">
                  <wp:simplePos x="0" y="0"/>
                  <wp:positionH relativeFrom="column">
                    <wp:posOffset>325120</wp:posOffset>
                  </wp:positionH>
                  <wp:positionV relativeFrom="paragraph">
                    <wp:posOffset>41275</wp:posOffset>
                  </wp:positionV>
                  <wp:extent cx="1066165" cy="815340"/>
                  <wp:effectExtent l="0" t="0" r="635" b="3810"/>
                  <wp:wrapSquare wrapText="bothSides"/>
                  <wp:docPr id="221" name="Afbeelding 221" descr="Afbeeldingsresultaat voor hard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hard disk"/>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6165" cy="815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D4BF1" w:rsidRPr="00881E69" w14:paraId="7950D6A4" w14:textId="77777777" w:rsidTr="008125FD">
        <w:tc>
          <w:tcPr>
            <w:tcW w:w="1516" w:type="dxa"/>
          </w:tcPr>
          <w:p w14:paraId="3026B95A"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roofErr w:type="spellStart"/>
            <w:r w:rsidRPr="00881E69">
              <w:rPr>
                <w:rStyle w:val="js-product-name"/>
                <w:rFonts w:asciiTheme="minorHAnsi" w:hAnsiTheme="minorHAnsi" w:cstheme="minorHAnsi"/>
                <w:bCs/>
                <w:sz w:val="22"/>
                <w:szCs w:val="22"/>
              </w:rPr>
              <w:t>Seagate</w:t>
            </w:r>
            <w:proofErr w:type="spellEnd"/>
            <w:r w:rsidRPr="00881E69">
              <w:rPr>
                <w:rStyle w:val="js-product-name"/>
                <w:rFonts w:asciiTheme="minorHAnsi" w:hAnsiTheme="minorHAnsi" w:cstheme="minorHAnsi"/>
                <w:bCs/>
                <w:sz w:val="22"/>
                <w:szCs w:val="22"/>
              </w:rPr>
              <w:t xml:space="preserve"> </w:t>
            </w:r>
            <w:proofErr w:type="spellStart"/>
            <w:r w:rsidRPr="00881E69">
              <w:rPr>
                <w:rStyle w:val="js-product-name"/>
                <w:rFonts w:asciiTheme="minorHAnsi" w:hAnsiTheme="minorHAnsi" w:cstheme="minorHAnsi"/>
                <w:bCs/>
                <w:sz w:val="22"/>
                <w:szCs w:val="22"/>
              </w:rPr>
              <w:t>IronWolf</w:t>
            </w:r>
            <w:proofErr w:type="spellEnd"/>
          </w:p>
        </w:tc>
        <w:tc>
          <w:tcPr>
            <w:tcW w:w="2229" w:type="dxa"/>
          </w:tcPr>
          <w:p w14:paraId="58A17B0D" w14:textId="77777777" w:rsidR="008D4BF1" w:rsidRPr="00881E69" w:rsidRDefault="008D4BF1" w:rsidP="009A0CF4">
            <w:pPr>
              <w:shd w:val="clear" w:color="auto" w:fill="FFFFFF"/>
              <w:spacing w:before="100" w:beforeAutospacing="1" w:after="100" w:afterAutospacing="1"/>
              <w:rPr>
                <w:rStyle w:val="js-product-name"/>
                <w:rFonts w:asciiTheme="minorHAnsi" w:hAnsiTheme="minorHAnsi" w:cstheme="minorHAnsi"/>
                <w:bCs/>
                <w:sz w:val="22"/>
                <w:szCs w:val="22"/>
              </w:rPr>
            </w:pPr>
          </w:p>
          <w:p w14:paraId="45FA74E5" w14:textId="77777777" w:rsidR="008D4BF1" w:rsidRPr="00881E69" w:rsidRDefault="008D4BF1" w:rsidP="009A0CF4">
            <w:pPr>
              <w:shd w:val="clear" w:color="auto" w:fill="FFFFFF"/>
              <w:spacing w:before="100" w:beforeAutospacing="1" w:after="100" w:afterAutospacing="1"/>
              <w:rPr>
                <w:rFonts w:asciiTheme="minorHAnsi" w:hAnsiTheme="minorHAnsi" w:cstheme="minorHAnsi"/>
                <w:sz w:val="22"/>
                <w:szCs w:val="22"/>
                <w:lang w:eastAsia="en-GB"/>
              </w:rPr>
            </w:pPr>
            <w:r w:rsidRPr="00881E69">
              <w:rPr>
                <w:rStyle w:val="js-product-name"/>
                <w:rFonts w:asciiTheme="minorHAnsi" w:hAnsiTheme="minorHAnsi" w:cstheme="minorHAnsi"/>
                <w:bCs/>
                <w:sz w:val="22"/>
                <w:szCs w:val="22"/>
              </w:rPr>
              <w:t>6000000000000 B</w:t>
            </w:r>
          </w:p>
          <w:p w14:paraId="3463407F"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tc>
        <w:tc>
          <w:tcPr>
            <w:tcW w:w="2913" w:type="dxa"/>
          </w:tcPr>
          <w:p w14:paraId="5EAE10AA"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ab/>
            </w:r>
            <w:r w:rsidRPr="00881E69">
              <w:rPr>
                <w:rFonts w:asciiTheme="minorHAnsi" w:hAnsiTheme="minorHAnsi" w:cstheme="minorHAnsi"/>
                <w:sz w:val="22"/>
                <w:szCs w:val="22"/>
                <w:lang w:eastAsia="en-GB"/>
              </w:rPr>
              <w:tab/>
            </w:r>
          </w:p>
          <w:p w14:paraId="56C2435E"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r w:rsidRPr="00881E69">
              <w:rPr>
                <w:rFonts w:asciiTheme="minorHAnsi" w:hAnsiTheme="minorHAnsi" w:cstheme="minorHAnsi"/>
                <w:sz w:val="22"/>
                <w:szCs w:val="22"/>
                <w:lang w:eastAsia="en-GB"/>
              </w:rPr>
              <w:tab/>
            </w:r>
            <w:r w:rsidRPr="00881E69">
              <w:rPr>
                <w:rFonts w:asciiTheme="minorHAnsi" w:hAnsiTheme="minorHAnsi" w:cstheme="minorHAnsi"/>
                <w:noProof/>
                <w:sz w:val="22"/>
                <w:szCs w:val="22"/>
              </w:rPr>
              <w:t>. . . .</w:t>
            </w:r>
            <w:r w:rsidRPr="00881E69">
              <w:rPr>
                <w:rFonts w:asciiTheme="minorHAnsi" w:hAnsiTheme="minorHAnsi" w:cstheme="minorHAnsi"/>
                <w:sz w:val="22"/>
                <w:szCs w:val="22"/>
                <w:lang w:eastAsia="en-GB"/>
              </w:rPr>
              <w:tab/>
              <w:t>TB</w:t>
            </w:r>
          </w:p>
        </w:tc>
        <w:tc>
          <w:tcPr>
            <w:tcW w:w="2693" w:type="dxa"/>
            <w:vMerge/>
          </w:tcPr>
          <w:p w14:paraId="759F3F6B" w14:textId="77777777" w:rsidR="008D4BF1" w:rsidRPr="00881E69" w:rsidRDefault="008D4BF1" w:rsidP="009A0CF4">
            <w:pPr>
              <w:spacing w:before="100" w:beforeAutospacing="1" w:after="100" w:afterAutospacing="1"/>
              <w:rPr>
                <w:rFonts w:asciiTheme="minorHAnsi" w:hAnsiTheme="minorHAnsi" w:cstheme="minorHAnsi"/>
                <w:sz w:val="22"/>
                <w:szCs w:val="22"/>
                <w:lang w:eastAsia="en-GB"/>
              </w:rPr>
            </w:pPr>
          </w:p>
        </w:tc>
      </w:tr>
      <w:bookmarkEnd w:id="21"/>
    </w:tbl>
    <w:p w14:paraId="2D474BA3" w14:textId="77777777" w:rsidR="008D4BF1" w:rsidRPr="00881E69" w:rsidRDefault="008D4BF1" w:rsidP="008D4BF1">
      <w:pPr>
        <w:pStyle w:val="Plattetekst"/>
        <w:spacing w:line="200" w:lineRule="atLeast"/>
        <w:ind w:left="720" w:right="885"/>
        <w:rPr>
          <w:rFonts w:asciiTheme="minorHAnsi" w:hAnsiTheme="minorHAnsi" w:cstheme="minorHAnsi"/>
          <w:bCs/>
          <w:sz w:val="22"/>
          <w:szCs w:val="22"/>
        </w:rPr>
      </w:pPr>
    </w:p>
    <w:p w14:paraId="232D8203" w14:textId="77777777" w:rsidR="008D4BF1" w:rsidRPr="00881E69" w:rsidRDefault="008D4BF1" w:rsidP="008A6769">
      <w:pPr>
        <w:pStyle w:val="Plattetekst"/>
        <w:numPr>
          <w:ilvl w:val="0"/>
          <w:numId w:val="27"/>
        </w:numPr>
        <w:spacing w:line="200" w:lineRule="atLeast"/>
        <w:ind w:right="885"/>
        <w:rPr>
          <w:rFonts w:asciiTheme="minorHAnsi" w:hAnsiTheme="minorHAnsi" w:cstheme="minorHAnsi"/>
          <w:b/>
          <w:bCs/>
          <w:sz w:val="22"/>
          <w:szCs w:val="22"/>
        </w:rPr>
      </w:pPr>
      <w:r w:rsidRPr="00881E69">
        <w:rPr>
          <w:rFonts w:asciiTheme="minorHAnsi" w:hAnsiTheme="minorHAnsi" w:cstheme="minorHAnsi"/>
          <w:b/>
          <w:bCs/>
          <w:sz w:val="22"/>
          <w:szCs w:val="22"/>
        </w:rPr>
        <w:lastRenderedPageBreak/>
        <w:t>Leg uit waarom is het niet handig is om getallen op te schrijven zoals in de tweede kolom hierboven?</w:t>
      </w:r>
    </w:p>
    <w:p w14:paraId="23E15FBE" w14:textId="77777777" w:rsidR="008D4BF1" w:rsidRPr="00881E69" w:rsidRDefault="008D4BF1" w:rsidP="008D4BF1">
      <w:pPr>
        <w:pStyle w:val="Plattetekst"/>
        <w:spacing w:line="200" w:lineRule="atLeast"/>
        <w:ind w:right="885"/>
        <w:rPr>
          <w:rFonts w:asciiTheme="minorHAnsi" w:hAnsiTheme="minorHAnsi" w:cstheme="minorHAnsi"/>
          <w:bCs/>
          <w:sz w:val="22"/>
          <w:szCs w:val="22"/>
        </w:rPr>
      </w:pPr>
    </w:p>
    <w:p w14:paraId="1822CDC6" w14:textId="77777777" w:rsidR="008D4BF1" w:rsidRPr="00881E69" w:rsidRDefault="008D4BF1" w:rsidP="008D4BF1">
      <w:pPr>
        <w:pStyle w:val="Plattetekst"/>
        <w:pBdr>
          <w:top w:val="single" w:sz="6" w:space="1" w:color="auto"/>
          <w:bottom w:val="single" w:sz="6" w:space="1" w:color="auto"/>
        </w:pBdr>
        <w:spacing w:line="200" w:lineRule="atLeast"/>
        <w:ind w:right="885"/>
        <w:rPr>
          <w:rFonts w:asciiTheme="minorHAnsi" w:hAnsiTheme="minorHAnsi" w:cstheme="minorHAnsi"/>
          <w:bCs/>
          <w:sz w:val="22"/>
          <w:szCs w:val="22"/>
        </w:rPr>
      </w:pPr>
    </w:p>
    <w:p w14:paraId="0A3CDEEE" w14:textId="77777777" w:rsidR="008D4BF1" w:rsidRPr="00881E69" w:rsidRDefault="008D4BF1" w:rsidP="008D4BF1">
      <w:pPr>
        <w:pStyle w:val="Plattetekst"/>
        <w:pBdr>
          <w:top w:val="single" w:sz="6" w:space="1" w:color="auto"/>
          <w:bottom w:val="single" w:sz="6" w:space="1" w:color="auto"/>
        </w:pBdr>
        <w:spacing w:line="200" w:lineRule="atLeast"/>
        <w:ind w:right="885"/>
        <w:rPr>
          <w:rFonts w:asciiTheme="minorHAnsi" w:hAnsiTheme="minorHAnsi" w:cstheme="minorHAnsi"/>
          <w:bCs/>
          <w:sz w:val="22"/>
          <w:szCs w:val="22"/>
        </w:rPr>
      </w:pPr>
    </w:p>
    <w:p w14:paraId="5C40F433" w14:textId="77777777" w:rsidR="008D4BF1" w:rsidRPr="00881E69" w:rsidRDefault="008D4BF1" w:rsidP="008D4BF1">
      <w:pPr>
        <w:pStyle w:val="Plattetekst"/>
        <w:spacing w:line="200" w:lineRule="atLeast"/>
        <w:ind w:right="885"/>
        <w:rPr>
          <w:rFonts w:asciiTheme="minorHAnsi" w:hAnsiTheme="minorHAnsi" w:cstheme="minorHAnsi"/>
          <w:bCs/>
          <w:sz w:val="22"/>
          <w:szCs w:val="22"/>
        </w:rPr>
      </w:pPr>
      <w:r w:rsidRPr="00881E69">
        <w:rPr>
          <w:rFonts w:asciiTheme="minorHAnsi" w:hAnsiTheme="minorHAnsi" w:cstheme="minorHAnsi"/>
          <w:bCs/>
          <w:sz w:val="22"/>
          <w:szCs w:val="22"/>
        </w:rPr>
        <w:t xml:space="preserve">Als je vaak met dit soort getallen moet rekenen verzin je al snel een manier om het korter op te schrijven. </w:t>
      </w:r>
    </w:p>
    <w:p w14:paraId="44C7A7F0" w14:textId="77777777" w:rsidR="008D4BF1" w:rsidRPr="00881E69" w:rsidRDefault="008D4BF1" w:rsidP="008D4BF1">
      <w:pPr>
        <w:pStyle w:val="Plattetekst"/>
        <w:spacing w:line="200" w:lineRule="atLeast"/>
        <w:ind w:right="885"/>
        <w:rPr>
          <w:rFonts w:asciiTheme="minorHAnsi" w:hAnsiTheme="minorHAnsi" w:cstheme="minorHAnsi"/>
          <w:b/>
          <w:bCs/>
          <w:sz w:val="22"/>
          <w:szCs w:val="22"/>
        </w:rPr>
      </w:pPr>
    </w:p>
    <w:p w14:paraId="711BE28C" w14:textId="77777777" w:rsidR="008D4BF1" w:rsidRPr="00881E69" w:rsidRDefault="008D4BF1" w:rsidP="008D4BF1">
      <w:pPr>
        <w:pStyle w:val="Plattetekst"/>
        <w:spacing w:line="200" w:lineRule="atLeast"/>
        <w:ind w:right="885"/>
        <w:rPr>
          <w:rFonts w:asciiTheme="minorHAnsi" w:hAnsiTheme="minorHAnsi" w:cstheme="minorHAnsi"/>
          <w:bCs/>
          <w:sz w:val="22"/>
          <w:szCs w:val="22"/>
        </w:rPr>
      </w:pPr>
      <w:r w:rsidRPr="00881E69">
        <w:rPr>
          <w:rFonts w:asciiTheme="minorHAnsi" w:hAnsiTheme="minorHAnsi" w:cstheme="minorHAnsi"/>
          <w:b/>
          <w:bCs/>
          <w:sz w:val="22"/>
          <w:szCs w:val="22"/>
        </w:rPr>
        <w:t xml:space="preserve">Conclusie: </w:t>
      </w:r>
      <w:r w:rsidRPr="00881E69">
        <w:rPr>
          <w:rFonts w:asciiTheme="minorHAnsi" w:hAnsiTheme="minorHAnsi" w:cstheme="minorHAnsi"/>
          <w:bCs/>
          <w:sz w:val="22"/>
          <w:szCs w:val="22"/>
        </w:rPr>
        <w:t>Voorvoegsels zijn een soort getallen die je gebruikt om hele grote en hele kleine getallen korter op te schrijven.</w:t>
      </w:r>
    </w:p>
    <w:p w14:paraId="55CF1AAE" w14:textId="77777777" w:rsidR="008D4BF1" w:rsidRPr="00881E69" w:rsidRDefault="008D4BF1" w:rsidP="008D4BF1">
      <w:pPr>
        <w:pStyle w:val="Plattetekst"/>
        <w:spacing w:line="200" w:lineRule="atLeast"/>
        <w:ind w:right="885"/>
        <w:rPr>
          <w:rFonts w:asciiTheme="minorHAnsi" w:hAnsiTheme="minorHAnsi" w:cstheme="minorHAnsi"/>
          <w:b/>
          <w:bCs/>
          <w:sz w:val="22"/>
          <w:szCs w:val="22"/>
        </w:rPr>
      </w:pPr>
    </w:p>
    <w:p w14:paraId="053F6EF0" w14:textId="77777777" w:rsidR="008D4BF1" w:rsidRPr="00881E69" w:rsidRDefault="008D4BF1" w:rsidP="008D4BF1">
      <w:pPr>
        <w:pStyle w:val="Plattetekst"/>
        <w:spacing w:line="200" w:lineRule="atLeast"/>
        <w:ind w:right="885"/>
        <w:rPr>
          <w:rFonts w:asciiTheme="minorHAnsi" w:hAnsiTheme="minorHAnsi" w:cstheme="minorHAnsi"/>
          <w:b/>
          <w:bCs/>
          <w:sz w:val="22"/>
          <w:szCs w:val="22"/>
        </w:rPr>
      </w:pPr>
      <w:r w:rsidRPr="00881E69">
        <w:rPr>
          <w:rFonts w:asciiTheme="minorHAnsi" w:hAnsiTheme="minorHAnsi" w:cstheme="minorHAnsi"/>
          <w:b/>
          <w:bCs/>
          <w:sz w:val="22"/>
          <w:szCs w:val="22"/>
        </w:rPr>
        <w:t>Machten van 10</w:t>
      </w:r>
    </w:p>
    <w:p w14:paraId="6D8FABFA" w14:textId="77777777" w:rsidR="008D4BF1" w:rsidRPr="00881E69" w:rsidRDefault="008D4BF1" w:rsidP="008A6769">
      <w:pPr>
        <w:pStyle w:val="Lijstalinea"/>
        <w:numPr>
          <w:ilvl w:val="0"/>
          <w:numId w:val="9"/>
        </w:numPr>
        <w:shd w:val="clear" w:color="auto" w:fill="FFFFFF"/>
        <w:suppressAutoHyphens w:val="0"/>
        <w:spacing w:before="100" w:beforeAutospacing="1" w:after="100" w:afterAutospacing="1"/>
        <w:rPr>
          <w:rStyle w:val="js-product-name"/>
          <w:rFonts w:asciiTheme="minorHAnsi" w:hAnsiTheme="minorHAnsi" w:cstheme="minorHAnsi"/>
          <w:sz w:val="22"/>
          <w:szCs w:val="22"/>
          <w:lang w:eastAsia="en-GB"/>
        </w:rPr>
      </w:pPr>
      <w:r w:rsidRPr="00881E69">
        <w:rPr>
          <w:rStyle w:val="js-product-name"/>
          <w:rFonts w:asciiTheme="minorHAnsi" w:hAnsiTheme="minorHAnsi" w:cstheme="minorHAnsi"/>
          <w:sz w:val="22"/>
          <w:szCs w:val="22"/>
          <w:lang w:eastAsia="en-GB"/>
        </w:rPr>
        <w:t>De massa van de zon is 1988000000000000000000000000000 kg</w:t>
      </w:r>
    </w:p>
    <w:p w14:paraId="3BC577E7" w14:textId="77777777" w:rsidR="008D4BF1" w:rsidRPr="00881E69" w:rsidRDefault="008D4BF1" w:rsidP="008A6769">
      <w:pPr>
        <w:pStyle w:val="Lijstalinea"/>
        <w:numPr>
          <w:ilvl w:val="0"/>
          <w:numId w:val="9"/>
        </w:numPr>
        <w:shd w:val="clear" w:color="auto" w:fill="FFFFFF"/>
        <w:suppressAutoHyphens w:val="0"/>
        <w:spacing w:before="100" w:beforeAutospacing="1" w:after="100" w:afterAutospacing="1"/>
        <w:rPr>
          <w:rStyle w:val="js-product-name"/>
          <w:rFonts w:asciiTheme="minorHAnsi" w:hAnsiTheme="minorHAnsi" w:cstheme="minorHAnsi"/>
          <w:sz w:val="22"/>
          <w:szCs w:val="22"/>
          <w:lang w:eastAsia="en-GB"/>
        </w:rPr>
      </w:pPr>
      <w:r w:rsidRPr="00881E69">
        <w:rPr>
          <w:rStyle w:val="js-product-name"/>
          <w:rFonts w:asciiTheme="minorHAnsi" w:hAnsiTheme="minorHAnsi" w:cstheme="minorHAnsi"/>
          <w:sz w:val="22"/>
          <w:szCs w:val="22"/>
          <w:lang w:eastAsia="en-GB"/>
        </w:rPr>
        <w:t>De massa van een elektron is 0,0000000000000000000000000000091 kg</w:t>
      </w:r>
    </w:p>
    <w:p w14:paraId="2195A9EB" w14:textId="77777777" w:rsidR="008D4BF1" w:rsidRPr="00881E69" w:rsidRDefault="008D4BF1" w:rsidP="008D4BF1">
      <w:pPr>
        <w:shd w:val="clear" w:color="auto" w:fill="FFFFFF"/>
        <w:spacing w:before="100" w:beforeAutospacing="1" w:after="100" w:afterAutospacing="1"/>
        <w:rPr>
          <w:rStyle w:val="js-product-name"/>
          <w:rFonts w:asciiTheme="minorHAnsi" w:hAnsiTheme="minorHAnsi" w:cstheme="minorHAnsi"/>
          <w:sz w:val="22"/>
          <w:szCs w:val="22"/>
          <w:lang w:eastAsia="en-GB"/>
        </w:rPr>
      </w:pPr>
      <w:r w:rsidRPr="00881E69">
        <w:rPr>
          <w:rStyle w:val="js-product-name"/>
          <w:rFonts w:asciiTheme="minorHAnsi" w:hAnsiTheme="minorHAnsi" w:cstheme="minorHAnsi"/>
          <w:sz w:val="22"/>
          <w:szCs w:val="22"/>
          <w:lang w:eastAsia="en-GB"/>
        </w:rPr>
        <w:t xml:space="preserve">Ook met machten van 10 kun je getallen veel korter opschrijven. </w:t>
      </w:r>
    </w:p>
    <w:p w14:paraId="05A45D6A" w14:textId="77777777" w:rsidR="008D4BF1" w:rsidRPr="00881E69" w:rsidRDefault="008D4BF1" w:rsidP="008A6769">
      <w:pPr>
        <w:pStyle w:val="Lijstalinea"/>
        <w:numPr>
          <w:ilvl w:val="0"/>
          <w:numId w:val="10"/>
        </w:numPr>
        <w:shd w:val="clear" w:color="auto" w:fill="FFFFFF"/>
        <w:suppressAutoHyphens w:val="0"/>
        <w:spacing w:before="100" w:beforeAutospacing="1" w:after="100" w:afterAutospacing="1"/>
        <w:rPr>
          <w:rStyle w:val="js-product-name"/>
          <w:rFonts w:asciiTheme="minorHAnsi" w:hAnsiTheme="minorHAnsi" w:cstheme="minorHAnsi"/>
          <w:sz w:val="22"/>
          <w:szCs w:val="22"/>
          <w:lang w:eastAsia="en-GB"/>
        </w:rPr>
      </w:pPr>
      <w:r w:rsidRPr="00881E69">
        <w:rPr>
          <w:rStyle w:val="js-product-name"/>
          <w:rFonts w:asciiTheme="minorHAnsi" w:hAnsiTheme="minorHAnsi" w:cstheme="minorHAnsi"/>
          <w:sz w:val="22"/>
          <w:szCs w:val="22"/>
          <w:lang w:eastAsia="en-GB"/>
        </w:rPr>
        <w:t>De massa van de zon kun je ook zo 1,988 x 10</w:t>
      </w:r>
      <w:r w:rsidRPr="00881E69">
        <w:rPr>
          <w:rStyle w:val="js-product-name"/>
          <w:rFonts w:asciiTheme="minorHAnsi" w:hAnsiTheme="minorHAnsi" w:cstheme="minorHAnsi"/>
          <w:sz w:val="22"/>
          <w:szCs w:val="22"/>
          <w:vertAlign w:val="superscript"/>
          <w:lang w:eastAsia="en-GB"/>
        </w:rPr>
        <w:t>30</w:t>
      </w:r>
      <w:r w:rsidRPr="00881E69">
        <w:rPr>
          <w:rStyle w:val="js-product-name"/>
          <w:rFonts w:asciiTheme="minorHAnsi" w:hAnsiTheme="minorHAnsi" w:cstheme="minorHAnsi"/>
          <w:sz w:val="22"/>
          <w:szCs w:val="22"/>
          <w:lang w:eastAsia="en-GB"/>
        </w:rPr>
        <w:t xml:space="preserve"> kg opschrijven. Het getalletje 30 staat voor het aantal keren dat je met 10 moet vermenigvuldigen.</w:t>
      </w:r>
    </w:p>
    <w:p w14:paraId="0DA05219" w14:textId="77777777" w:rsidR="008D4BF1" w:rsidRPr="00881E69" w:rsidRDefault="008D4BF1" w:rsidP="008A6769">
      <w:pPr>
        <w:pStyle w:val="Lijstalinea"/>
        <w:numPr>
          <w:ilvl w:val="0"/>
          <w:numId w:val="10"/>
        </w:numPr>
        <w:shd w:val="clear" w:color="auto" w:fill="FFFFFF"/>
        <w:suppressAutoHyphens w:val="0"/>
        <w:spacing w:before="100" w:beforeAutospacing="1" w:after="100" w:afterAutospacing="1"/>
        <w:rPr>
          <w:rStyle w:val="js-product-name"/>
          <w:rFonts w:asciiTheme="minorHAnsi" w:hAnsiTheme="minorHAnsi" w:cstheme="minorHAnsi"/>
          <w:sz w:val="22"/>
          <w:szCs w:val="22"/>
          <w:lang w:eastAsia="en-GB"/>
        </w:rPr>
      </w:pPr>
      <w:r w:rsidRPr="00881E69">
        <w:rPr>
          <w:rStyle w:val="js-product-name"/>
          <w:rFonts w:asciiTheme="minorHAnsi" w:hAnsiTheme="minorHAnsi" w:cstheme="minorHAnsi"/>
          <w:sz w:val="22"/>
          <w:szCs w:val="22"/>
          <w:lang w:eastAsia="en-GB"/>
        </w:rPr>
        <w:t>De massa van een elektron kun je ook zo opschrijven 9,1 x 10</w:t>
      </w:r>
      <w:r w:rsidRPr="00881E69">
        <w:rPr>
          <w:rStyle w:val="js-product-name"/>
          <w:rFonts w:asciiTheme="minorHAnsi" w:hAnsiTheme="minorHAnsi" w:cstheme="minorHAnsi"/>
          <w:sz w:val="22"/>
          <w:szCs w:val="22"/>
          <w:vertAlign w:val="superscript"/>
          <w:lang w:eastAsia="en-GB"/>
        </w:rPr>
        <w:t>-31</w:t>
      </w:r>
      <w:r w:rsidRPr="00881E69">
        <w:rPr>
          <w:rStyle w:val="js-product-name"/>
          <w:rFonts w:asciiTheme="minorHAnsi" w:hAnsiTheme="minorHAnsi" w:cstheme="minorHAnsi"/>
          <w:sz w:val="22"/>
          <w:szCs w:val="22"/>
          <w:lang w:eastAsia="en-GB"/>
        </w:rPr>
        <w:t xml:space="preserve"> kg het getalletje -31 is het aantal keren dat je door 10 moet delen om het eerst genoemde getal te krijgen.</w:t>
      </w:r>
    </w:p>
    <w:p w14:paraId="5A7A5176" w14:textId="77777777" w:rsidR="008D4BF1" w:rsidRPr="00881E69" w:rsidRDefault="008D4BF1" w:rsidP="008D4BF1">
      <w:pPr>
        <w:pStyle w:val="Plattetekst"/>
        <w:spacing w:line="200" w:lineRule="atLeast"/>
        <w:ind w:right="885"/>
        <w:rPr>
          <w:rFonts w:asciiTheme="minorHAnsi" w:hAnsiTheme="minorHAnsi" w:cstheme="minorHAnsi"/>
          <w:b/>
          <w:bCs/>
          <w:sz w:val="22"/>
          <w:szCs w:val="22"/>
        </w:rPr>
      </w:pPr>
      <w:r w:rsidRPr="00881E69">
        <w:rPr>
          <w:rFonts w:asciiTheme="minorHAnsi" w:hAnsiTheme="minorHAnsi" w:cstheme="minorHAnsi"/>
          <w:b/>
          <w:bCs/>
          <w:sz w:val="22"/>
          <w:szCs w:val="22"/>
        </w:rPr>
        <w:t>Oefenen</w:t>
      </w:r>
    </w:p>
    <w:p w14:paraId="2194078B" w14:textId="77777777" w:rsidR="008D4BF1" w:rsidRPr="00881E69" w:rsidRDefault="008D4BF1" w:rsidP="00AB4B76">
      <w:pPr>
        <w:pStyle w:val="Plattetekst"/>
        <w:spacing w:line="200" w:lineRule="atLeast"/>
        <w:ind w:right="141"/>
        <w:rPr>
          <w:rFonts w:asciiTheme="minorHAnsi" w:hAnsiTheme="minorHAnsi" w:cstheme="minorHAnsi"/>
          <w:bCs/>
          <w:sz w:val="22"/>
          <w:szCs w:val="22"/>
        </w:rPr>
      </w:pPr>
      <w:r w:rsidRPr="00881E69">
        <w:rPr>
          <w:rFonts w:asciiTheme="minorHAnsi" w:hAnsiTheme="minorHAnsi" w:cstheme="minorHAnsi"/>
          <w:bCs/>
          <w:sz w:val="22"/>
          <w:szCs w:val="22"/>
        </w:rPr>
        <w:t>Schrijf korter met het juiste voorvoegsel:</w:t>
      </w:r>
    </w:p>
    <w:p w14:paraId="44B833DD" w14:textId="77777777" w:rsidR="00AB4B76" w:rsidRPr="00881E69" w:rsidRDefault="00AB4B76" w:rsidP="00AB4B76">
      <w:pPr>
        <w:pStyle w:val="Plattetekst"/>
        <w:spacing w:line="200" w:lineRule="atLeast"/>
        <w:ind w:right="141"/>
        <w:rPr>
          <w:rFonts w:asciiTheme="minorHAnsi" w:hAnsiTheme="minorHAnsi" w:cstheme="minorHAnsi"/>
          <w:bCs/>
          <w:sz w:val="22"/>
          <w:szCs w:val="22"/>
        </w:rPr>
      </w:pPr>
    </w:p>
    <w:p w14:paraId="46F213A5" w14:textId="398281DA" w:rsidR="008D4BF1" w:rsidRPr="00881E69" w:rsidRDefault="008D4BF1" w:rsidP="008A6769">
      <w:pPr>
        <w:pStyle w:val="Plattetekst"/>
        <w:numPr>
          <w:ilvl w:val="0"/>
          <w:numId w:val="28"/>
        </w:numPr>
        <w:spacing w:line="200" w:lineRule="atLeast"/>
        <w:ind w:right="141"/>
        <w:rPr>
          <w:rFonts w:asciiTheme="minorHAnsi" w:hAnsiTheme="minorHAnsi" w:cstheme="minorHAnsi"/>
          <w:sz w:val="22"/>
          <w:szCs w:val="22"/>
        </w:rPr>
      </w:pPr>
      <w:r w:rsidRPr="00881E69">
        <w:rPr>
          <w:rFonts w:asciiTheme="minorHAnsi" w:hAnsiTheme="minorHAnsi" w:cstheme="minorHAnsi"/>
          <w:b/>
          <w:bCs/>
          <w:sz w:val="22"/>
          <w:szCs w:val="22"/>
        </w:rPr>
        <w:t>De afstand van Goes naar Middelburg is</w:t>
      </w:r>
      <w:r w:rsidRPr="00881E69">
        <w:rPr>
          <w:rFonts w:asciiTheme="minorHAnsi" w:hAnsiTheme="minorHAnsi" w:cstheme="minorHAnsi"/>
          <w:sz w:val="22"/>
          <w:szCs w:val="22"/>
        </w:rPr>
        <w:t xml:space="preserve"> </w:t>
      </w:r>
      <w:r w:rsidRPr="00881E69">
        <w:rPr>
          <w:rFonts w:asciiTheme="minorHAnsi" w:hAnsiTheme="minorHAnsi" w:cstheme="minorHAnsi"/>
          <w:sz w:val="22"/>
          <w:szCs w:val="22"/>
        </w:rPr>
        <w:tab/>
      </w:r>
      <w:r w:rsidR="00AB4B76" w:rsidRPr="00881E69">
        <w:rPr>
          <w:rFonts w:asciiTheme="minorHAnsi" w:hAnsiTheme="minorHAnsi" w:cstheme="minorHAnsi"/>
          <w:sz w:val="22"/>
          <w:szCs w:val="22"/>
        </w:rPr>
        <w:tab/>
      </w:r>
      <w:r w:rsidRPr="00881E69">
        <w:rPr>
          <w:rFonts w:asciiTheme="minorHAnsi" w:hAnsiTheme="minorHAnsi" w:cstheme="minorHAnsi"/>
          <w:sz w:val="22"/>
          <w:szCs w:val="22"/>
        </w:rPr>
        <w:t xml:space="preserve">23000 m = . . . . . . . . . . . . . . . . . . . . </w:t>
      </w:r>
    </w:p>
    <w:p w14:paraId="4FE88AF7" w14:textId="77777777" w:rsidR="008D4BF1" w:rsidRPr="00881E69" w:rsidRDefault="008D4BF1" w:rsidP="00AB4B76">
      <w:pPr>
        <w:pStyle w:val="Plattetekst"/>
        <w:spacing w:line="200" w:lineRule="atLeast"/>
        <w:ind w:left="720" w:right="141"/>
        <w:rPr>
          <w:rFonts w:asciiTheme="minorHAnsi" w:hAnsiTheme="minorHAnsi" w:cstheme="minorHAnsi"/>
          <w:sz w:val="22"/>
          <w:szCs w:val="22"/>
        </w:rPr>
      </w:pPr>
    </w:p>
    <w:p w14:paraId="27280065" w14:textId="7C93B559" w:rsidR="008D4BF1" w:rsidRPr="00881E69" w:rsidRDefault="008D4BF1" w:rsidP="008A6769">
      <w:pPr>
        <w:pStyle w:val="Plattetekst"/>
        <w:numPr>
          <w:ilvl w:val="0"/>
          <w:numId w:val="28"/>
        </w:numPr>
        <w:spacing w:line="200" w:lineRule="atLeast"/>
        <w:ind w:right="141"/>
        <w:rPr>
          <w:rFonts w:asciiTheme="minorHAnsi" w:hAnsiTheme="minorHAnsi" w:cstheme="minorHAnsi"/>
          <w:sz w:val="22"/>
          <w:szCs w:val="22"/>
        </w:rPr>
      </w:pPr>
      <w:r w:rsidRPr="00881E69">
        <w:rPr>
          <w:rFonts w:asciiTheme="minorHAnsi" w:hAnsiTheme="minorHAnsi" w:cstheme="minorHAnsi"/>
          <w:b/>
          <w:bCs/>
          <w:sz w:val="22"/>
          <w:szCs w:val="22"/>
        </w:rPr>
        <w:t xml:space="preserve">De massa van Pieter is </w:t>
      </w:r>
      <w:r w:rsidRPr="00881E69">
        <w:rPr>
          <w:rFonts w:asciiTheme="minorHAnsi" w:hAnsiTheme="minorHAnsi" w:cstheme="minorHAnsi"/>
          <w:b/>
          <w:bCs/>
          <w:sz w:val="22"/>
          <w:szCs w:val="22"/>
        </w:rPr>
        <w:tab/>
      </w:r>
      <w:r w:rsidRPr="00881E69">
        <w:rPr>
          <w:rFonts w:asciiTheme="minorHAnsi" w:hAnsiTheme="minorHAnsi" w:cstheme="minorHAnsi"/>
          <w:b/>
          <w:bCs/>
          <w:sz w:val="22"/>
          <w:szCs w:val="22"/>
        </w:rPr>
        <w:tab/>
      </w:r>
      <w:r w:rsidRPr="00881E69">
        <w:rPr>
          <w:rFonts w:asciiTheme="minorHAnsi" w:hAnsiTheme="minorHAnsi" w:cstheme="minorHAnsi"/>
          <w:b/>
          <w:bCs/>
          <w:sz w:val="22"/>
          <w:szCs w:val="22"/>
        </w:rPr>
        <w:tab/>
      </w:r>
      <w:r w:rsidR="00AB4B76" w:rsidRPr="00881E69">
        <w:rPr>
          <w:rFonts w:asciiTheme="minorHAnsi" w:hAnsiTheme="minorHAnsi" w:cstheme="minorHAnsi"/>
          <w:b/>
          <w:bCs/>
          <w:sz w:val="22"/>
          <w:szCs w:val="22"/>
        </w:rPr>
        <w:tab/>
      </w:r>
      <w:r w:rsidR="00661AD4">
        <w:rPr>
          <w:rFonts w:asciiTheme="minorHAnsi" w:hAnsiTheme="minorHAnsi" w:cstheme="minorHAnsi"/>
          <w:b/>
          <w:bCs/>
          <w:sz w:val="22"/>
          <w:szCs w:val="22"/>
        </w:rPr>
        <w:tab/>
      </w:r>
      <w:r w:rsidRPr="00881E69">
        <w:rPr>
          <w:rFonts w:asciiTheme="minorHAnsi" w:hAnsiTheme="minorHAnsi" w:cstheme="minorHAnsi"/>
          <w:sz w:val="22"/>
          <w:szCs w:val="22"/>
        </w:rPr>
        <w:t xml:space="preserve">70000 g = . . . . . . . . . . . . . . . . . . . . </w:t>
      </w:r>
    </w:p>
    <w:p w14:paraId="44A3F44A" w14:textId="77777777" w:rsidR="008D4BF1" w:rsidRPr="00881E69" w:rsidRDefault="008D4BF1" w:rsidP="00AB4B76">
      <w:pPr>
        <w:pStyle w:val="Plattetekst"/>
        <w:spacing w:line="200" w:lineRule="atLeast"/>
        <w:ind w:left="720" w:right="141"/>
        <w:rPr>
          <w:rFonts w:asciiTheme="minorHAnsi" w:hAnsiTheme="minorHAnsi" w:cstheme="minorHAnsi"/>
          <w:b/>
          <w:bCs/>
          <w:sz w:val="22"/>
          <w:szCs w:val="22"/>
        </w:rPr>
      </w:pPr>
    </w:p>
    <w:p w14:paraId="32CB64C2" w14:textId="7A12BB92" w:rsidR="00F92AB2" w:rsidRPr="00881E69" w:rsidRDefault="008D4BF1" w:rsidP="008A6769">
      <w:pPr>
        <w:pStyle w:val="Plattetekst"/>
        <w:numPr>
          <w:ilvl w:val="0"/>
          <w:numId w:val="28"/>
        </w:numPr>
        <w:spacing w:line="200" w:lineRule="atLeast"/>
        <w:ind w:right="141"/>
        <w:rPr>
          <w:rFonts w:asciiTheme="minorHAnsi" w:hAnsiTheme="minorHAnsi" w:cstheme="minorHAnsi"/>
          <w:sz w:val="22"/>
          <w:szCs w:val="22"/>
        </w:rPr>
      </w:pPr>
      <w:r w:rsidRPr="00881E69">
        <w:rPr>
          <w:rFonts w:asciiTheme="minorHAnsi" w:hAnsiTheme="minorHAnsi" w:cstheme="minorHAnsi"/>
          <w:b/>
          <w:bCs/>
          <w:sz w:val="22"/>
          <w:szCs w:val="22"/>
        </w:rPr>
        <w:t>De USB-disk heeft een geheugen van</w:t>
      </w:r>
      <w:r w:rsidRPr="00881E69">
        <w:rPr>
          <w:rFonts w:asciiTheme="minorHAnsi" w:hAnsiTheme="minorHAnsi" w:cstheme="minorHAnsi"/>
          <w:sz w:val="22"/>
          <w:szCs w:val="22"/>
        </w:rPr>
        <w:t xml:space="preserve"> </w:t>
      </w:r>
      <w:r w:rsidRPr="00881E69">
        <w:rPr>
          <w:rFonts w:asciiTheme="minorHAnsi" w:hAnsiTheme="minorHAnsi" w:cstheme="minorHAnsi"/>
          <w:sz w:val="22"/>
          <w:szCs w:val="22"/>
        </w:rPr>
        <w:tab/>
      </w:r>
      <w:r w:rsidR="00AB4B76" w:rsidRPr="00881E69">
        <w:rPr>
          <w:rFonts w:asciiTheme="minorHAnsi" w:hAnsiTheme="minorHAnsi" w:cstheme="minorHAnsi"/>
          <w:sz w:val="22"/>
          <w:szCs w:val="22"/>
        </w:rPr>
        <w:tab/>
      </w:r>
      <w:r w:rsidRPr="00881E69">
        <w:rPr>
          <w:rFonts w:asciiTheme="minorHAnsi" w:hAnsiTheme="minorHAnsi" w:cstheme="minorHAnsi"/>
          <w:sz w:val="22"/>
          <w:szCs w:val="22"/>
        </w:rPr>
        <w:t>12</w:t>
      </w:r>
      <w:bookmarkStart w:id="22" w:name="_Hlk5205734"/>
      <w:r w:rsidRPr="00881E69">
        <w:rPr>
          <w:rFonts w:asciiTheme="minorHAnsi" w:hAnsiTheme="minorHAnsi" w:cstheme="minorHAnsi"/>
          <w:sz w:val="22"/>
          <w:szCs w:val="22"/>
        </w:rPr>
        <w:t xml:space="preserve">000000000 </w:t>
      </w:r>
      <w:bookmarkEnd w:id="22"/>
      <w:r w:rsidRPr="00881E69">
        <w:rPr>
          <w:rFonts w:asciiTheme="minorHAnsi" w:hAnsiTheme="minorHAnsi" w:cstheme="minorHAnsi"/>
          <w:sz w:val="22"/>
          <w:szCs w:val="22"/>
        </w:rPr>
        <w:t>B  = . . . . . . . . . . . . . . . . . .</w:t>
      </w:r>
    </w:p>
    <w:p w14:paraId="3FE53A52" w14:textId="77777777" w:rsidR="00F92AB2" w:rsidRPr="00881E69" w:rsidRDefault="00F92AB2" w:rsidP="00AB4B76">
      <w:pPr>
        <w:pStyle w:val="Lijstalinea"/>
        <w:ind w:right="141"/>
        <w:rPr>
          <w:rFonts w:asciiTheme="minorHAnsi" w:hAnsiTheme="minorHAnsi" w:cstheme="minorHAnsi"/>
          <w:b/>
          <w:bCs/>
          <w:sz w:val="22"/>
          <w:szCs w:val="22"/>
        </w:rPr>
      </w:pPr>
    </w:p>
    <w:p w14:paraId="63F8F3F3" w14:textId="1DFF3B4F" w:rsidR="008D4BF1" w:rsidRPr="00881E69" w:rsidRDefault="008D4BF1" w:rsidP="008A6769">
      <w:pPr>
        <w:pStyle w:val="Plattetekst"/>
        <w:numPr>
          <w:ilvl w:val="0"/>
          <w:numId w:val="28"/>
        </w:numPr>
        <w:spacing w:line="200" w:lineRule="atLeast"/>
        <w:ind w:right="141"/>
        <w:rPr>
          <w:rFonts w:asciiTheme="minorHAnsi" w:hAnsiTheme="minorHAnsi" w:cstheme="minorHAnsi"/>
          <w:sz w:val="22"/>
          <w:szCs w:val="22"/>
        </w:rPr>
      </w:pPr>
      <w:r w:rsidRPr="00881E69">
        <w:rPr>
          <w:rFonts w:asciiTheme="minorHAnsi" w:hAnsiTheme="minorHAnsi" w:cstheme="minorHAnsi"/>
          <w:b/>
          <w:bCs/>
          <w:sz w:val="22"/>
          <w:szCs w:val="22"/>
        </w:rPr>
        <w:t xml:space="preserve">De internetserver heeft een geheugen van </w:t>
      </w:r>
      <w:r w:rsidRPr="00881E69">
        <w:rPr>
          <w:rFonts w:asciiTheme="minorHAnsi" w:hAnsiTheme="minorHAnsi" w:cstheme="minorHAnsi"/>
          <w:sz w:val="22"/>
          <w:szCs w:val="22"/>
        </w:rPr>
        <w:t xml:space="preserve"> </w:t>
      </w:r>
      <w:r w:rsidR="000B107A" w:rsidRPr="00881E69">
        <w:rPr>
          <w:rFonts w:asciiTheme="minorHAnsi" w:hAnsiTheme="minorHAnsi" w:cstheme="minorHAnsi"/>
          <w:sz w:val="22"/>
          <w:szCs w:val="22"/>
        </w:rPr>
        <w:t>140</w:t>
      </w:r>
      <w:r w:rsidR="003274E9" w:rsidRPr="00881E69">
        <w:rPr>
          <w:rFonts w:asciiTheme="minorHAnsi" w:hAnsiTheme="minorHAnsi" w:cstheme="minorHAnsi"/>
          <w:sz w:val="22"/>
          <w:szCs w:val="22"/>
        </w:rPr>
        <w:t xml:space="preserve">000000000000 B = </w:t>
      </w:r>
      <w:r w:rsidR="00F92AB2" w:rsidRPr="00881E69">
        <w:rPr>
          <w:rFonts w:asciiTheme="minorHAnsi" w:hAnsiTheme="minorHAnsi" w:cstheme="minorHAnsi"/>
          <w:sz w:val="22"/>
          <w:szCs w:val="22"/>
        </w:rPr>
        <w:t xml:space="preserve">. . . . . . . . . . . . . . . . </w:t>
      </w:r>
      <w:r w:rsidRPr="00881E69">
        <w:rPr>
          <w:rFonts w:asciiTheme="minorHAnsi" w:hAnsiTheme="minorHAnsi" w:cstheme="minorHAnsi"/>
          <w:sz w:val="22"/>
          <w:szCs w:val="22"/>
        </w:rPr>
        <w:t xml:space="preserve"> </w:t>
      </w:r>
    </w:p>
    <w:p w14:paraId="60B3A74A" w14:textId="77777777" w:rsidR="008D4BF1" w:rsidRPr="00881E69" w:rsidRDefault="008D4BF1" w:rsidP="00AB4B76">
      <w:pPr>
        <w:pStyle w:val="Plattetekst"/>
        <w:spacing w:line="200" w:lineRule="atLeast"/>
        <w:ind w:right="141"/>
        <w:rPr>
          <w:rFonts w:asciiTheme="minorHAnsi" w:hAnsiTheme="minorHAnsi" w:cstheme="minorHAnsi"/>
          <w:b/>
          <w:bCs/>
          <w:sz w:val="22"/>
          <w:szCs w:val="22"/>
        </w:rPr>
      </w:pPr>
    </w:p>
    <w:p w14:paraId="67259EF1" w14:textId="77777777" w:rsidR="008D4BF1" w:rsidRPr="00881E69" w:rsidRDefault="008D4BF1" w:rsidP="008D4BF1">
      <w:pPr>
        <w:pStyle w:val="Plattetekst"/>
        <w:spacing w:line="200" w:lineRule="atLeast"/>
        <w:ind w:right="885"/>
        <w:rPr>
          <w:rFonts w:asciiTheme="minorHAnsi" w:hAnsiTheme="minorHAnsi" w:cstheme="minorHAnsi"/>
          <w:b/>
          <w:bCs/>
          <w:sz w:val="22"/>
          <w:szCs w:val="22"/>
        </w:rPr>
      </w:pPr>
    </w:p>
    <w:p w14:paraId="294F7452" w14:textId="7AFC7767" w:rsidR="00A25257" w:rsidRPr="00881E69" w:rsidRDefault="00A25257">
      <w:pPr>
        <w:suppressAutoHyphens w:val="0"/>
        <w:spacing w:after="200" w:line="276" w:lineRule="auto"/>
        <w:rPr>
          <w:rFonts w:asciiTheme="minorHAnsi" w:hAnsiTheme="minorHAnsi" w:cstheme="minorHAnsi"/>
          <w:b/>
          <w:bCs/>
          <w:sz w:val="22"/>
          <w:szCs w:val="22"/>
        </w:rPr>
      </w:pPr>
      <w:r w:rsidRPr="00881E69">
        <w:rPr>
          <w:rFonts w:asciiTheme="minorHAnsi" w:hAnsiTheme="minorHAnsi" w:cstheme="minorHAnsi"/>
          <w:b/>
          <w:bCs/>
          <w:sz w:val="22"/>
          <w:szCs w:val="22"/>
        </w:rPr>
        <w:br w:type="page"/>
      </w:r>
    </w:p>
    <w:p w14:paraId="1C859203" w14:textId="6A19BAF9" w:rsidR="000F0C4A" w:rsidRPr="00881E69" w:rsidRDefault="000F0C4A" w:rsidP="008A6769">
      <w:pPr>
        <w:pStyle w:val="Kop2"/>
        <w:numPr>
          <w:ilvl w:val="0"/>
          <w:numId w:val="19"/>
        </w:numPr>
        <w:rPr>
          <w:rFonts w:asciiTheme="minorHAnsi" w:hAnsiTheme="minorHAnsi" w:cstheme="minorHAnsi"/>
        </w:rPr>
      </w:pPr>
      <w:bookmarkStart w:id="23" w:name="_Toc146718468"/>
      <w:r w:rsidRPr="00881E69">
        <w:rPr>
          <w:rFonts w:asciiTheme="minorHAnsi" w:hAnsiTheme="minorHAnsi" w:cstheme="minorHAnsi"/>
        </w:rPr>
        <w:lastRenderedPageBreak/>
        <w:t>Werken met een reageerbuis</w:t>
      </w:r>
      <w:bookmarkEnd w:id="23"/>
    </w:p>
    <w:p w14:paraId="5756DD12" w14:textId="5E8B7099" w:rsidR="000F0C4A" w:rsidRPr="00881E69" w:rsidRDefault="0039492F" w:rsidP="008A6769">
      <w:pPr>
        <w:pStyle w:val="Lijstalinea"/>
        <w:numPr>
          <w:ilvl w:val="0"/>
          <w:numId w:val="20"/>
        </w:numPr>
        <w:rPr>
          <w:rFonts w:asciiTheme="minorHAnsi" w:hAnsiTheme="minorHAnsi" w:cstheme="minorHAnsi"/>
        </w:rPr>
      </w:pPr>
      <w:r w:rsidRPr="00881E69">
        <w:rPr>
          <w:rFonts w:asciiTheme="minorHAnsi" w:hAnsiTheme="minorHAnsi" w:cstheme="minorHAnsi"/>
        </w:rPr>
        <w:t xml:space="preserve">Verwarmen </w:t>
      </w:r>
    </w:p>
    <w:p w14:paraId="0BC56BFD" w14:textId="536E9CFB" w:rsidR="0039492F" w:rsidRPr="00881E69" w:rsidRDefault="0039492F" w:rsidP="008A6769">
      <w:pPr>
        <w:pStyle w:val="Lijstalinea"/>
        <w:numPr>
          <w:ilvl w:val="0"/>
          <w:numId w:val="20"/>
        </w:numPr>
        <w:rPr>
          <w:rFonts w:asciiTheme="minorHAnsi" w:hAnsiTheme="minorHAnsi" w:cstheme="minorHAnsi"/>
        </w:rPr>
      </w:pPr>
      <w:r w:rsidRPr="00881E69">
        <w:rPr>
          <w:rFonts w:asciiTheme="minorHAnsi" w:hAnsiTheme="minorHAnsi" w:cstheme="minorHAnsi"/>
        </w:rPr>
        <w:t>Kwispelen</w:t>
      </w:r>
    </w:p>
    <w:p w14:paraId="56E5A66B" w14:textId="77777777" w:rsidR="000F0C4A" w:rsidRPr="00881E69" w:rsidRDefault="000F0C4A" w:rsidP="00B3534D">
      <w:pPr>
        <w:pStyle w:val="Kop2"/>
        <w:rPr>
          <w:rFonts w:asciiTheme="minorHAnsi" w:hAnsiTheme="minorHAnsi" w:cstheme="minorHAnsi"/>
        </w:rPr>
      </w:pPr>
    </w:p>
    <w:sectPr w:rsidR="000F0C4A" w:rsidRPr="00881E69" w:rsidSect="00F00586">
      <w:headerReference w:type="default" r:id="rId33"/>
      <w:footerReference w:type="default" r:id="rId34"/>
      <w:pgSz w:w="11906" w:h="16838"/>
      <w:pgMar w:top="88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F2EE" w14:textId="77777777" w:rsidR="00B0496B" w:rsidRDefault="00B0496B" w:rsidP="00322A23">
      <w:r>
        <w:separator/>
      </w:r>
    </w:p>
  </w:endnote>
  <w:endnote w:type="continuationSeparator" w:id="0">
    <w:p w14:paraId="6C938694" w14:textId="77777777" w:rsidR="00B0496B" w:rsidRDefault="00B0496B" w:rsidP="00322A23">
      <w:r>
        <w:continuationSeparator/>
      </w:r>
    </w:p>
  </w:endnote>
  <w:endnote w:type="continuationNotice" w:id="1">
    <w:p w14:paraId="29D02CE0" w14:textId="77777777" w:rsidR="008A6769" w:rsidRDefault="008A6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Yu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fortaa">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DejaVu Sans">
    <w:panose1 w:val="020B0603030804020204"/>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14362"/>
      <w:docPartObj>
        <w:docPartGallery w:val="Page Numbers (Bottom of Page)"/>
        <w:docPartUnique/>
      </w:docPartObj>
    </w:sdtPr>
    <w:sdtEndPr/>
    <w:sdtContent>
      <w:p w14:paraId="616041E3" w14:textId="1275FD87" w:rsidR="008A3502" w:rsidRDefault="00DB6527">
        <w:pPr>
          <w:pStyle w:val="Voettekst"/>
        </w:pPr>
        <w:r>
          <w:rPr>
            <w:noProof/>
            <w:lang w:eastAsia="nl-NL"/>
          </w:rPr>
          <mc:AlternateContent>
            <mc:Choice Requires="wps">
              <w:drawing>
                <wp:anchor distT="0" distB="0" distL="114300" distR="114300" simplePos="0" relativeHeight="251658240" behindDoc="0" locked="0" layoutInCell="1" allowOverlap="1" wp14:anchorId="590268A6" wp14:editId="0E73FB22">
                  <wp:simplePos x="0" y="0"/>
                  <wp:positionH relativeFrom="rightMargin">
                    <wp:align>center</wp:align>
                  </wp:positionH>
                  <wp:positionV relativeFrom="bottomMargin">
                    <wp:align>center</wp:align>
                  </wp:positionV>
                  <wp:extent cx="565785" cy="191770"/>
                  <wp:effectExtent l="0" t="0" r="0" b="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chemeClr val="accent2">
                                    <a:lumMod val="100000"/>
                                    <a:lumOff val="0"/>
                                  </a:schemeClr>
                                </a:solidFill>
                              </a14:hiddenFill>
                            </a:ext>
                            <a:ext uri="{91240B29-F687-4F45-9708-019B960494DF}">
                              <a14:hiddenLine xmlns:a14="http://schemas.microsoft.com/office/drawing/2010/main" w="28575">
                                <a:solidFill>
                                  <a:schemeClr val="accent1">
                                    <a:lumMod val="100000"/>
                                    <a:lumOff val="0"/>
                                  </a:schemeClr>
                                </a:solidFill>
                                <a:miter lim="800000"/>
                                <a:headEnd/>
                                <a:tailEnd/>
                              </a14:hiddenLine>
                            </a:ext>
                          </a:extLst>
                        </wps:spPr>
                        <wps:txbx>
                          <w:txbxContent>
                            <w:p w14:paraId="737A8A45" w14:textId="77777777" w:rsidR="008A3502" w:rsidRDefault="008A3502">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DA70C9" w:rsidRPr="00DA70C9">
                                <w:rPr>
                                  <w:noProof/>
                                  <w:color w:val="C0504D" w:themeColor="accent2"/>
                                </w:rPr>
                                <w:t>20</w:t>
                              </w:r>
                              <w:r>
                                <w:rPr>
                                  <w:noProof/>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90268A6" id="Rechthoek 6"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" filled="f" fillcolor="#c0504d [3205]" stroked="f" strokecolor="#4f81bd [3204]" strokeweight="2.25pt">
                  <v:textbox inset=",0,,0">
                    <w:txbxContent>
                      <w:p w14:paraId="737A8A45" w14:textId="77777777" w:rsidR="008A3502" w:rsidRDefault="008A3502">
                        <w:pPr>
                          <w:pBdr>
                            <w:top w:val="single" w:sz="4" w:space="1" w:color="7F7F7F" w:themeColor="background1" w:themeShade="7F"/>
                          </w:pBdr>
                          <w:jc w:val="center"/>
                          <w:rPr>
                            <w:color w:val="C0504D" w:themeColor="accent2"/>
                          </w:rPr>
                        </w:pPr>
                        <w:r>
                          <w:fldChar w:fldCharType="begin"/>
                        </w:r>
                        <w:r>
                          <w:instrText xml:space="preserve"> PAGE   \* MERGEFORMAT </w:instrText>
                        </w:r>
                        <w:r>
                          <w:fldChar w:fldCharType="separate"/>
                        </w:r>
                        <w:r w:rsidR="00DA70C9" w:rsidRPr="00DA70C9">
                          <w:rPr>
                            <w:noProof/>
                            <w:color w:val="C0504D" w:themeColor="accent2"/>
                          </w:rPr>
                          <w:t>20</w:t>
                        </w:r>
                        <w:r>
                          <w:rPr>
                            <w:noProof/>
                            <w:color w:val="C0504D" w:themeColor="accent2"/>
                          </w:rPr>
                          <w:fldChar w:fldCharType="end"/>
                        </w:r>
                      </w:p>
                    </w:txbxContent>
                  </v:textbox>
                  <w10:wrap anchorx="margin" anchory="margin"/>
                </v:rect>
              </w:pict>
            </mc:Fallback>
          </mc:AlternateContent>
        </w:r>
        <w:r w:rsidR="008A3502">
          <w:t>CC -- SCE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7756F" w14:textId="77777777" w:rsidR="00B0496B" w:rsidRDefault="00B0496B" w:rsidP="00322A23">
      <w:r>
        <w:separator/>
      </w:r>
    </w:p>
  </w:footnote>
  <w:footnote w:type="continuationSeparator" w:id="0">
    <w:p w14:paraId="1600CE02" w14:textId="77777777" w:rsidR="00B0496B" w:rsidRDefault="00B0496B" w:rsidP="00322A23">
      <w:r>
        <w:continuationSeparator/>
      </w:r>
    </w:p>
  </w:footnote>
  <w:footnote w:type="continuationNotice" w:id="1">
    <w:p w14:paraId="586E24D2" w14:textId="77777777" w:rsidR="008A6769" w:rsidRDefault="008A6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98" w:type="pct"/>
      <w:tblInd w:w="115" w:type="dxa"/>
      <w:tblCellMar>
        <w:top w:w="72" w:type="dxa"/>
        <w:left w:w="115" w:type="dxa"/>
        <w:bottom w:w="72" w:type="dxa"/>
        <w:right w:w="115" w:type="dxa"/>
      </w:tblCellMar>
      <w:tblLook w:val="04A0" w:firstRow="1" w:lastRow="0" w:firstColumn="1" w:lastColumn="0" w:noHBand="0" w:noVBand="1"/>
    </w:tblPr>
    <w:tblGrid>
      <w:gridCol w:w="8887"/>
    </w:tblGrid>
    <w:tr w:rsidR="008A3502" w:rsidRPr="0066303A" w14:paraId="0DFF63D5" w14:textId="77777777" w:rsidTr="00F00586">
      <w:trPr>
        <w:trHeight w:val="285"/>
      </w:trPr>
      <w:tc>
        <w:tcPr>
          <w:tcW w:w="5000" w:type="pct"/>
          <w:shd w:val="clear" w:color="auto" w:fill="auto"/>
        </w:tcPr>
        <w:p w14:paraId="66D82B3B" w14:textId="548922B1" w:rsidR="008A3502" w:rsidRPr="00941D3E" w:rsidRDefault="00DB6527" w:rsidP="00F00586">
          <w:r w:rsidRPr="00C53E43">
            <w:rPr>
              <w:rFonts w:asciiTheme="minorHAnsi" w:hAnsiTheme="minorHAnsi"/>
            </w:rPr>
            <w:t>Volkomen weegsteen/</w:t>
          </w:r>
          <w:r w:rsidR="00C02709" w:rsidRPr="00C53E43">
            <w:rPr>
              <w:rFonts w:asciiTheme="minorHAnsi" w:hAnsiTheme="minorHAnsi"/>
            </w:rPr>
            <w:t>Secuur meten</w:t>
          </w:r>
          <w:r w:rsidR="0048280A" w:rsidRPr="00C53E43">
            <w:rPr>
              <w:rFonts w:asciiTheme="minorHAnsi" w:hAnsiTheme="minorHAnsi"/>
            </w:rPr>
            <w:t xml:space="preserve">                    Naam: . . . . . . . . . . . . . . . . . . . .</w:t>
          </w:r>
        </w:p>
      </w:tc>
    </w:tr>
  </w:tbl>
  <w:p w14:paraId="19A59D5A" w14:textId="77777777" w:rsidR="008A3502" w:rsidRDefault="008A350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9"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0"/>
    <w:multiLevelType w:val="multilevel"/>
    <w:tmpl w:val="00000010"/>
    <w:name w:val="WW8Num16"/>
    <w:lvl w:ilvl="0">
      <w:start w:val="1"/>
      <w:numFmt w:val="bullet"/>
      <w:lvlText w:val="●"/>
      <w:lvlJc w:val="left"/>
      <w:pPr>
        <w:tabs>
          <w:tab w:val="num" w:pos="360"/>
        </w:tabs>
        <w:ind w:left="360" w:hanging="360"/>
      </w:pPr>
      <w:rPr>
        <w:rFonts w:ascii="StarSymbol" w:hAnsi="StarSymbol" w:cs="StarSymbol"/>
        <w:sz w:val="12"/>
        <w:szCs w:val="13"/>
      </w:rPr>
    </w:lvl>
    <w:lvl w:ilvl="1">
      <w:start w:val="1"/>
      <w:numFmt w:val="bullet"/>
      <w:lvlText w:val=""/>
      <w:lvlJc w:val="left"/>
      <w:pPr>
        <w:tabs>
          <w:tab w:val="num" w:pos="720"/>
        </w:tabs>
        <w:ind w:left="720" w:hanging="360"/>
      </w:pPr>
      <w:rPr>
        <w:rFonts w:ascii="Wingdings 2" w:hAnsi="Wingdings 2" w:cs="StarSymbol"/>
        <w:sz w:val="12"/>
        <w:szCs w:val="13"/>
      </w:rPr>
    </w:lvl>
    <w:lvl w:ilvl="2">
      <w:start w:val="1"/>
      <w:numFmt w:val="bullet"/>
      <w:lvlText w:val="■"/>
      <w:lvlJc w:val="left"/>
      <w:pPr>
        <w:tabs>
          <w:tab w:val="num" w:pos="1080"/>
        </w:tabs>
        <w:ind w:left="1080" w:hanging="360"/>
      </w:pPr>
      <w:rPr>
        <w:rFonts w:ascii="StarSymbol" w:hAnsi="StarSymbol" w:cs="StarSymbol"/>
        <w:sz w:val="12"/>
        <w:szCs w:val="13"/>
      </w:rPr>
    </w:lvl>
    <w:lvl w:ilvl="3">
      <w:start w:val="1"/>
      <w:numFmt w:val="bullet"/>
      <w:lvlText w:val="●"/>
      <w:lvlJc w:val="left"/>
      <w:pPr>
        <w:tabs>
          <w:tab w:val="num" w:pos="1440"/>
        </w:tabs>
        <w:ind w:left="1440" w:hanging="360"/>
      </w:pPr>
      <w:rPr>
        <w:rFonts w:ascii="StarSymbol" w:hAnsi="StarSymbol" w:cs="StarSymbol"/>
        <w:sz w:val="12"/>
        <w:szCs w:val="13"/>
      </w:rPr>
    </w:lvl>
    <w:lvl w:ilvl="4">
      <w:start w:val="1"/>
      <w:numFmt w:val="bullet"/>
      <w:lvlText w:val=""/>
      <w:lvlJc w:val="left"/>
      <w:pPr>
        <w:tabs>
          <w:tab w:val="num" w:pos="1800"/>
        </w:tabs>
        <w:ind w:left="1800" w:hanging="360"/>
      </w:pPr>
      <w:rPr>
        <w:rFonts w:ascii="Wingdings 2" w:hAnsi="Wingdings 2" w:cs="StarSymbol"/>
        <w:sz w:val="12"/>
        <w:szCs w:val="13"/>
      </w:rPr>
    </w:lvl>
    <w:lvl w:ilvl="5">
      <w:start w:val="1"/>
      <w:numFmt w:val="bullet"/>
      <w:lvlText w:val="■"/>
      <w:lvlJc w:val="left"/>
      <w:pPr>
        <w:tabs>
          <w:tab w:val="num" w:pos="2160"/>
        </w:tabs>
        <w:ind w:left="2160" w:hanging="360"/>
      </w:pPr>
      <w:rPr>
        <w:rFonts w:ascii="StarSymbol" w:hAnsi="StarSymbol" w:cs="StarSymbol"/>
        <w:sz w:val="12"/>
        <w:szCs w:val="13"/>
      </w:rPr>
    </w:lvl>
    <w:lvl w:ilvl="6">
      <w:start w:val="1"/>
      <w:numFmt w:val="bullet"/>
      <w:lvlText w:val="●"/>
      <w:lvlJc w:val="left"/>
      <w:pPr>
        <w:tabs>
          <w:tab w:val="num" w:pos="2520"/>
        </w:tabs>
        <w:ind w:left="2520" w:hanging="360"/>
      </w:pPr>
      <w:rPr>
        <w:rFonts w:ascii="StarSymbol" w:hAnsi="StarSymbol" w:cs="StarSymbol"/>
        <w:sz w:val="12"/>
        <w:szCs w:val="13"/>
      </w:rPr>
    </w:lvl>
    <w:lvl w:ilvl="7">
      <w:start w:val="1"/>
      <w:numFmt w:val="bullet"/>
      <w:lvlText w:val=""/>
      <w:lvlJc w:val="left"/>
      <w:pPr>
        <w:tabs>
          <w:tab w:val="num" w:pos="2880"/>
        </w:tabs>
        <w:ind w:left="2880" w:hanging="360"/>
      </w:pPr>
      <w:rPr>
        <w:rFonts w:ascii="Wingdings 2" w:hAnsi="Wingdings 2" w:cs="StarSymbol"/>
        <w:sz w:val="12"/>
        <w:szCs w:val="13"/>
      </w:rPr>
    </w:lvl>
    <w:lvl w:ilvl="8">
      <w:start w:val="1"/>
      <w:numFmt w:val="bullet"/>
      <w:lvlText w:val="■"/>
      <w:lvlJc w:val="left"/>
      <w:pPr>
        <w:tabs>
          <w:tab w:val="num" w:pos="3240"/>
        </w:tabs>
        <w:ind w:left="3240" w:hanging="360"/>
      </w:pPr>
      <w:rPr>
        <w:rFonts w:ascii="StarSymbol" w:hAnsi="StarSymbol" w:cs="StarSymbol"/>
        <w:sz w:val="12"/>
        <w:szCs w:val="13"/>
      </w:rPr>
    </w:lvl>
  </w:abstractNum>
  <w:abstractNum w:abstractNumId="11"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12" w15:restartNumberingAfterBreak="0">
    <w:nsid w:val="00000012"/>
    <w:multiLevelType w:val="multilevel"/>
    <w:tmpl w:val="00000012"/>
    <w:name w:val="WW8Num4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3"/>
    <w:multiLevelType w:val="multilevel"/>
    <w:tmpl w:val="00000013"/>
    <w:name w:val="WW8Num19"/>
    <w:lvl w:ilvl="0">
      <w:start w:val="1"/>
      <w:numFmt w:val="bullet"/>
      <w:lvlText w:val="●"/>
      <w:lvlJc w:val="left"/>
      <w:pPr>
        <w:tabs>
          <w:tab w:val="num" w:pos="360"/>
        </w:tabs>
        <w:ind w:left="360" w:hanging="360"/>
      </w:pPr>
      <w:rPr>
        <w:rFonts w:ascii="StarSymbol" w:hAnsi="StarSymbol" w:cs="StarSymbol"/>
        <w:sz w:val="12"/>
        <w:szCs w:val="13"/>
      </w:rPr>
    </w:lvl>
    <w:lvl w:ilvl="1">
      <w:start w:val="1"/>
      <w:numFmt w:val="bullet"/>
      <w:lvlText w:val=""/>
      <w:lvlJc w:val="left"/>
      <w:pPr>
        <w:tabs>
          <w:tab w:val="num" w:pos="720"/>
        </w:tabs>
        <w:ind w:left="720" w:hanging="360"/>
      </w:pPr>
      <w:rPr>
        <w:rFonts w:ascii="Wingdings 2" w:hAnsi="Wingdings 2" w:cs="StarSymbol"/>
        <w:sz w:val="12"/>
        <w:szCs w:val="13"/>
      </w:rPr>
    </w:lvl>
    <w:lvl w:ilvl="2">
      <w:start w:val="1"/>
      <w:numFmt w:val="bullet"/>
      <w:lvlText w:val="■"/>
      <w:lvlJc w:val="left"/>
      <w:pPr>
        <w:tabs>
          <w:tab w:val="num" w:pos="1080"/>
        </w:tabs>
        <w:ind w:left="1080" w:hanging="360"/>
      </w:pPr>
      <w:rPr>
        <w:rFonts w:ascii="StarSymbol" w:hAnsi="StarSymbol" w:cs="StarSymbol"/>
        <w:sz w:val="12"/>
        <w:szCs w:val="13"/>
      </w:rPr>
    </w:lvl>
    <w:lvl w:ilvl="3">
      <w:start w:val="1"/>
      <w:numFmt w:val="bullet"/>
      <w:lvlText w:val="●"/>
      <w:lvlJc w:val="left"/>
      <w:pPr>
        <w:tabs>
          <w:tab w:val="num" w:pos="1440"/>
        </w:tabs>
        <w:ind w:left="1440" w:hanging="360"/>
      </w:pPr>
      <w:rPr>
        <w:rFonts w:ascii="StarSymbol" w:hAnsi="StarSymbol" w:cs="StarSymbol"/>
        <w:sz w:val="12"/>
        <w:szCs w:val="13"/>
      </w:rPr>
    </w:lvl>
    <w:lvl w:ilvl="4">
      <w:start w:val="1"/>
      <w:numFmt w:val="bullet"/>
      <w:lvlText w:val=""/>
      <w:lvlJc w:val="left"/>
      <w:pPr>
        <w:tabs>
          <w:tab w:val="num" w:pos="1800"/>
        </w:tabs>
        <w:ind w:left="1800" w:hanging="360"/>
      </w:pPr>
      <w:rPr>
        <w:rFonts w:ascii="Wingdings 2" w:hAnsi="Wingdings 2" w:cs="StarSymbol"/>
        <w:sz w:val="12"/>
        <w:szCs w:val="13"/>
      </w:rPr>
    </w:lvl>
    <w:lvl w:ilvl="5">
      <w:start w:val="1"/>
      <w:numFmt w:val="bullet"/>
      <w:lvlText w:val="■"/>
      <w:lvlJc w:val="left"/>
      <w:pPr>
        <w:tabs>
          <w:tab w:val="num" w:pos="2160"/>
        </w:tabs>
        <w:ind w:left="2160" w:hanging="360"/>
      </w:pPr>
      <w:rPr>
        <w:rFonts w:ascii="StarSymbol" w:hAnsi="StarSymbol" w:cs="StarSymbol"/>
        <w:sz w:val="12"/>
        <w:szCs w:val="13"/>
      </w:rPr>
    </w:lvl>
    <w:lvl w:ilvl="6">
      <w:start w:val="1"/>
      <w:numFmt w:val="bullet"/>
      <w:lvlText w:val="●"/>
      <w:lvlJc w:val="left"/>
      <w:pPr>
        <w:tabs>
          <w:tab w:val="num" w:pos="2520"/>
        </w:tabs>
        <w:ind w:left="2520" w:hanging="360"/>
      </w:pPr>
      <w:rPr>
        <w:rFonts w:ascii="StarSymbol" w:hAnsi="StarSymbol" w:cs="StarSymbol"/>
        <w:sz w:val="12"/>
        <w:szCs w:val="13"/>
      </w:rPr>
    </w:lvl>
    <w:lvl w:ilvl="7">
      <w:start w:val="1"/>
      <w:numFmt w:val="bullet"/>
      <w:lvlText w:val=""/>
      <w:lvlJc w:val="left"/>
      <w:pPr>
        <w:tabs>
          <w:tab w:val="num" w:pos="2880"/>
        </w:tabs>
        <w:ind w:left="2880" w:hanging="360"/>
      </w:pPr>
      <w:rPr>
        <w:rFonts w:ascii="Wingdings 2" w:hAnsi="Wingdings 2" w:cs="StarSymbol"/>
        <w:sz w:val="12"/>
        <w:szCs w:val="13"/>
      </w:rPr>
    </w:lvl>
    <w:lvl w:ilvl="8">
      <w:start w:val="1"/>
      <w:numFmt w:val="bullet"/>
      <w:lvlText w:val="■"/>
      <w:lvlJc w:val="left"/>
      <w:pPr>
        <w:tabs>
          <w:tab w:val="num" w:pos="3240"/>
        </w:tabs>
        <w:ind w:left="3240" w:hanging="360"/>
      </w:pPr>
      <w:rPr>
        <w:rFonts w:ascii="StarSymbol" w:hAnsi="StarSymbol" w:cs="StarSymbol"/>
        <w:sz w:val="12"/>
        <w:szCs w:val="13"/>
      </w:rPr>
    </w:lvl>
  </w:abstractNum>
  <w:abstractNum w:abstractNumId="1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15" w15:restartNumberingAfterBreak="0">
    <w:nsid w:val="0000001A"/>
    <w:multiLevelType w:val="multilevel"/>
    <w:tmpl w:val="0000001A"/>
    <w:name w:val="WW8Num26"/>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16"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tarSymbol" w:hAnsi="StarSymbol" w:cs="StarSymbol"/>
        <w:sz w:val="12"/>
        <w:szCs w:val="13"/>
      </w:rPr>
    </w:lvl>
    <w:lvl w:ilvl="1">
      <w:start w:val="1"/>
      <w:numFmt w:val="bullet"/>
      <w:lvlText w:val=""/>
      <w:lvlJc w:val="left"/>
      <w:pPr>
        <w:tabs>
          <w:tab w:val="num" w:pos="1080"/>
        </w:tabs>
        <w:ind w:left="1080" w:hanging="360"/>
      </w:pPr>
      <w:rPr>
        <w:rFonts w:ascii="Wingdings 2" w:hAnsi="Wingdings 2" w:cs="StarSymbol"/>
        <w:sz w:val="12"/>
        <w:szCs w:val="13"/>
      </w:rPr>
    </w:lvl>
    <w:lvl w:ilvl="2">
      <w:start w:val="1"/>
      <w:numFmt w:val="bullet"/>
      <w:lvlText w:val="■"/>
      <w:lvlJc w:val="left"/>
      <w:pPr>
        <w:tabs>
          <w:tab w:val="num" w:pos="1440"/>
        </w:tabs>
        <w:ind w:left="1440" w:hanging="360"/>
      </w:pPr>
      <w:rPr>
        <w:rFonts w:ascii="StarSymbol" w:hAnsi="StarSymbol" w:cs="StarSymbol"/>
        <w:sz w:val="12"/>
        <w:szCs w:val="13"/>
      </w:rPr>
    </w:lvl>
    <w:lvl w:ilvl="3">
      <w:start w:val="1"/>
      <w:numFmt w:val="bullet"/>
      <w:lvlText w:val="●"/>
      <w:lvlJc w:val="left"/>
      <w:pPr>
        <w:tabs>
          <w:tab w:val="num" w:pos="1800"/>
        </w:tabs>
        <w:ind w:left="1800" w:hanging="360"/>
      </w:pPr>
      <w:rPr>
        <w:rFonts w:ascii="StarSymbol" w:hAnsi="StarSymbol" w:cs="StarSymbol"/>
        <w:sz w:val="12"/>
        <w:szCs w:val="13"/>
      </w:rPr>
    </w:lvl>
    <w:lvl w:ilvl="4">
      <w:start w:val="1"/>
      <w:numFmt w:val="bullet"/>
      <w:lvlText w:val=""/>
      <w:lvlJc w:val="left"/>
      <w:pPr>
        <w:tabs>
          <w:tab w:val="num" w:pos="2160"/>
        </w:tabs>
        <w:ind w:left="2160" w:hanging="360"/>
      </w:pPr>
      <w:rPr>
        <w:rFonts w:ascii="Wingdings 2" w:hAnsi="Wingdings 2" w:cs="StarSymbol"/>
        <w:sz w:val="12"/>
        <w:szCs w:val="13"/>
      </w:rPr>
    </w:lvl>
    <w:lvl w:ilvl="5">
      <w:start w:val="1"/>
      <w:numFmt w:val="bullet"/>
      <w:lvlText w:val="■"/>
      <w:lvlJc w:val="left"/>
      <w:pPr>
        <w:tabs>
          <w:tab w:val="num" w:pos="2520"/>
        </w:tabs>
        <w:ind w:left="2520" w:hanging="360"/>
      </w:pPr>
      <w:rPr>
        <w:rFonts w:ascii="StarSymbol" w:hAnsi="StarSymbol" w:cs="StarSymbol"/>
        <w:sz w:val="12"/>
        <w:szCs w:val="13"/>
      </w:rPr>
    </w:lvl>
    <w:lvl w:ilvl="6">
      <w:start w:val="1"/>
      <w:numFmt w:val="bullet"/>
      <w:lvlText w:val="●"/>
      <w:lvlJc w:val="left"/>
      <w:pPr>
        <w:tabs>
          <w:tab w:val="num" w:pos="2880"/>
        </w:tabs>
        <w:ind w:left="2880" w:hanging="360"/>
      </w:pPr>
      <w:rPr>
        <w:rFonts w:ascii="StarSymbol" w:hAnsi="StarSymbol" w:cs="StarSymbol"/>
        <w:sz w:val="12"/>
        <w:szCs w:val="13"/>
      </w:rPr>
    </w:lvl>
    <w:lvl w:ilvl="7">
      <w:start w:val="1"/>
      <w:numFmt w:val="bullet"/>
      <w:lvlText w:val=""/>
      <w:lvlJc w:val="left"/>
      <w:pPr>
        <w:tabs>
          <w:tab w:val="num" w:pos="3240"/>
        </w:tabs>
        <w:ind w:left="3240" w:hanging="360"/>
      </w:pPr>
      <w:rPr>
        <w:rFonts w:ascii="Wingdings 2" w:hAnsi="Wingdings 2" w:cs="StarSymbol"/>
        <w:sz w:val="12"/>
        <w:szCs w:val="13"/>
      </w:rPr>
    </w:lvl>
    <w:lvl w:ilvl="8">
      <w:start w:val="1"/>
      <w:numFmt w:val="bullet"/>
      <w:lvlText w:val="■"/>
      <w:lvlJc w:val="left"/>
      <w:pPr>
        <w:tabs>
          <w:tab w:val="num" w:pos="3600"/>
        </w:tabs>
        <w:ind w:left="3600" w:hanging="360"/>
      </w:pPr>
      <w:rPr>
        <w:rFonts w:ascii="StarSymbol" w:hAnsi="StarSymbol" w:cs="StarSymbol"/>
        <w:sz w:val="12"/>
        <w:szCs w:val="13"/>
      </w:rPr>
    </w:lvl>
  </w:abstractNum>
  <w:abstractNum w:abstractNumId="17" w15:restartNumberingAfterBreak="0">
    <w:nsid w:val="00C93AAB"/>
    <w:multiLevelType w:val="multilevel"/>
    <w:tmpl w:val="E1DE9DAC"/>
    <w:lvl w:ilvl="0">
      <w:start w:val="7"/>
      <w:numFmt w:val="decimal"/>
      <w:lvlText w:val="%1."/>
      <w:lvlJc w:val="left"/>
      <w:pPr>
        <w:tabs>
          <w:tab w:val="num" w:pos="720"/>
        </w:tabs>
        <w:ind w:left="720" w:hanging="360"/>
      </w:pPr>
      <w:rPr>
        <w:rFonts w:hint="default"/>
        <w:b w:val="0"/>
        <w:bCs w:val="0"/>
        <w:i w:val="0"/>
        <w:iCs w:val="0"/>
        <w:color w:val="000000" w:themeColor="text1"/>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055662DC"/>
    <w:multiLevelType w:val="hybridMultilevel"/>
    <w:tmpl w:val="AAE22EEE"/>
    <w:lvl w:ilvl="0" w:tplc="26784C76">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DA04898"/>
    <w:multiLevelType w:val="hybridMultilevel"/>
    <w:tmpl w:val="706C68D4"/>
    <w:lvl w:ilvl="0" w:tplc="0809000F">
      <w:start w:val="1"/>
      <w:numFmt w:val="decimal"/>
      <w:lvlText w:val="%1."/>
      <w:lvlJc w:val="left"/>
      <w:pPr>
        <w:ind w:left="720" w:hanging="360"/>
      </w:pPr>
    </w:lvl>
    <w:lvl w:ilvl="1" w:tplc="E4844702">
      <w:start w:val="1"/>
      <w:numFmt w:val="lowerLetter"/>
      <w:lvlText w:val="%2."/>
      <w:lvlJc w:val="left"/>
      <w:pPr>
        <w:ind w:left="1440" w:hanging="360"/>
      </w:pPr>
      <w:rPr>
        <w:b w:val="0"/>
        <w:bCs/>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7442E5"/>
    <w:multiLevelType w:val="multilevel"/>
    <w:tmpl w:val="0678A3DA"/>
    <w:lvl w:ilvl="0">
      <w:start w:val="2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4A346B9"/>
    <w:multiLevelType w:val="hybridMultilevel"/>
    <w:tmpl w:val="BFBAD6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F116A5"/>
    <w:multiLevelType w:val="hybridMultilevel"/>
    <w:tmpl w:val="9AF07A4C"/>
    <w:lvl w:ilvl="0" w:tplc="9724D364">
      <w:start w:val="29"/>
      <w:numFmt w:val="decimal"/>
      <w:lvlText w:val="%1."/>
      <w:lvlJc w:val="left"/>
      <w:pPr>
        <w:ind w:left="720" w:hanging="360"/>
      </w:pPr>
      <w:rPr>
        <w:rFonts w:hint="default"/>
        <w:b/>
        <w:bCs/>
        <w:color w:val="000000" w:themeColor="text1"/>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6F2430D"/>
    <w:multiLevelType w:val="hybridMultilevel"/>
    <w:tmpl w:val="99F00554"/>
    <w:lvl w:ilvl="0" w:tplc="239451CC">
      <w:start w:val="1"/>
      <w:numFmt w:val="decimal"/>
      <w:lvlText w:val="(%1."/>
      <w:lvlJc w:val="left"/>
      <w:pPr>
        <w:ind w:left="810" w:hanging="390"/>
      </w:pPr>
      <w:rPr>
        <w:rFonts w:hint="default"/>
      </w:rPr>
    </w:lvl>
    <w:lvl w:ilvl="1" w:tplc="04130019" w:tentative="1">
      <w:start w:val="1"/>
      <w:numFmt w:val="lowerLetter"/>
      <w:lvlText w:val="%2."/>
      <w:lvlJc w:val="left"/>
      <w:pPr>
        <w:ind w:left="1500" w:hanging="360"/>
      </w:pPr>
    </w:lvl>
    <w:lvl w:ilvl="2" w:tplc="0413001B" w:tentative="1">
      <w:start w:val="1"/>
      <w:numFmt w:val="lowerRoman"/>
      <w:lvlText w:val="%3."/>
      <w:lvlJc w:val="right"/>
      <w:pPr>
        <w:ind w:left="2220" w:hanging="180"/>
      </w:pPr>
    </w:lvl>
    <w:lvl w:ilvl="3" w:tplc="0413000F" w:tentative="1">
      <w:start w:val="1"/>
      <w:numFmt w:val="decimal"/>
      <w:lvlText w:val="%4."/>
      <w:lvlJc w:val="left"/>
      <w:pPr>
        <w:ind w:left="2940" w:hanging="360"/>
      </w:pPr>
    </w:lvl>
    <w:lvl w:ilvl="4" w:tplc="04130019" w:tentative="1">
      <w:start w:val="1"/>
      <w:numFmt w:val="lowerLetter"/>
      <w:lvlText w:val="%5."/>
      <w:lvlJc w:val="left"/>
      <w:pPr>
        <w:ind w:left="3660" w:hanging="360"/>
      </w:pPr>
    </w:lvl>
    <w:lvl w:ilvl="5" w:tplc="0413001B" w:tentative="1">
      <w:start w:val="1"/>
      <w:numFmt w:val="lowerRoman"/>
      <w:lvlText w:val="%6."/>
      <w:lvlJc w:val="right"/>
      <w:pPr>
        <w:ind w:left="4380" w:hanging="180"/>
      </w:pPr>
    </w:lvl>
    <w:lvl w:ilvl="6" w:tplc="0413000F" w:tentative="1">
      <w:start w:val="1"/>
      <w:numFmt w:val="decimal"/>
      <w:lvlText w:val="%7."/>
      <w:lvlJc w:val="left"/>
      <w:pPr>
        <w:ind w:left="5100" w:hanging="360"/>
      </w:pPr>
    </w:lvl>
    <w:lvl w:ilvl="7" w:tplc="04130019" w:tentative="1">
      <w:start w:val="1"/>
      <w:numFmt w:val="lowerLetter"/>
      <w:lvlText w:val="%8."/>
      <w:lvlJc w:val="left"/>
      <w:pPr>
        <w:ind w:left="5820" w:hanging="360"/>
      </w:pPr>
    </w:lvl>
    <w:lvl w:ilvl="8" w:tplc="0413001B" w:tentative="1">
      <w:start w:val="1"/>
      <w:numFmt w:val="lowerRoman"/>
      <w:lvlText w:val="%9."/>
      <w:lvlJc w:val="right"/>
      <w:pPr>
        <w:ind w:left="6540" w:hanging="180"/>
      </w:pPr>
    </w:lvl>
  </w:abstractNum>
  <w:abstractNum w:abstractNumId="24" w15:restartNumberingAfterBreak="0">
    <w:nsid w:val="27A65146"/>
    <w:multiLevelType w:val="multilevel"/>
    <w:tmpl w:val="1CF65214"/>
    <w:name w:val="WW8Num4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5" w15:restartNumberingAfterBreak="0">
    <w:nsid w:val="329240F4"/>
    <w:multiLevelType w:val="hybridMultilevel"/>
    <w:tmpl w:val="6608D250"/>
    <w:lvl w:ilvl="0" w:tplc="4256680C">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984480F"/>
    <w:multiLevelType w:val="hybridMultilevel"/>
    <w:tmpl w:val="5D98E6F4"/>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B741849"/>
    <w:multiLevelType w:val="hybridMultilevel"/>
    <w:tmpl w:val="C73862F6"/>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4DE4642F"/>
    <w:multiLevelType w:val="hybridMultilevel"/>
    <w:tmpl w:val="794A6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368CE"/>
    <w:multiLevelType w:val="hybridMultilevel"/>
    <w:tmpl w:val="F39A0F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AC3587"/>
    <w:multiLevelType w:val="hybridMultilevel"/>
    <w:tmpl w:val="8354A732"/>
    <w:lvl w:ilvl="0" w:tplc="3CDE8AD6">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9A6034"/>
    <w:multiLevelType w:val="hybridMultilevel"/>
    <w:tmpl w:val="EAAA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4A3177"/>
    <w:multiLevelType w:val="multilevel"/>
    <w:tmpl w:val="3F7AADA2"/>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3" w15:restartNumberingAfterBreak="0">
    <w:nsid w:val="5452240D"/>
    <w:multiLevelType w:val="hybridMultilevel"/>
    <w:tmpl w:val="9D007F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83958B6"/>
    <w:multiLevelType w:val="hybridMultilevel"/>
    <w:tmpl w:val="30AEE374"/>
    <w:lvl w:ilvl="0" w:tplc="A2BC914E">
      <w:start w:val="16"/>
      <w:numFmt w:val="decimal"/>
      <w:lvlText w:val="%1."/>
      <w:lvlJc w:val="left"/>
      <w:pPr>
        <w:ind w:left="720" w:hanging="360"/>
      </w:pPr>
      <w:rPr>
        <w:rFonts w:hint="default"/>
        <w:b w:val="0"/>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FD834B3"/>
    <w:multiLevelType w:val="hybridMultilevel"/>
    <w:tmpl w:val="F426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7A64A5"/>
    <w:multiLevelType w:val="hybridMultilevel"/>
    <w:tmpl w:val="6644B416"/>
    <w:lvl w:ilvl="0" w:tplc="65C6DA42">
      <w:start w:val="46"/>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61C0A83"/>
    <w:multiLevelType w:val="hybridMultilevel"/>
    <w:tmpl w:val="EA9617CE"/>
    <w:lvl w:ilvl="0" w:tplc="5D1EE2D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7834BD8"/>
    <w:multiLevelType w:val="hybridMultilevel"/>
    <w:tmpl w:val="A2B22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F10929"/>
    <w:multiLevelType w:val="multilevel"/>
    <w:tmpl w:val="0194E336"/>
    <w:lvl w:ilvl="0">
      <w:start w:val="3"/>
      <w:numFmt w:val="decimal"/>
      <w:lvlText w:val="%1."/>
      <w:lvlJc w:val="left"/>
      <w:pPr>
        <w:tabs>
          <w:tab w:val="num" w:pos="720"/>
        </w:tabs>
        <w:ind w:left="720" w:hanging="360"/>
      </w:pPr>
      <w:rPr>
        <w:rFonts w:hint="default"/>
        <w:b w:val="0"/>
        <w:bCs w:val="0"/>
        <w:i w:val="0"/>
        <w:iCs w:val="0"/>
        <w:color w:val="000000" w:themeColor="text1"/>
      </w:rPr>
    </w:lvl>
    <w:lvl w:ilvl="1">
      <w:start w:val="1"/>
      <w:numFmt w:val="lowerLetter"/>
      <w:lvlText w:val="%2."/>
      <w:lvlJc w:val="left"/>
      <w:pPr>
        <w:ind w:left="1080" w:hanging="360"/>
      </w:p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731E1443"/>
    <w:multiLevelType w:val="hybridMultilevel"/>
    <w:tmpl w:val="1D2A4512"/>
    <w:lvl w:ilvl="0" w:tplc="84065F22">
      <w:start w:val="4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9F613E0"/>
    <w:multiLevelType w:val="hybridMultilevel"/>
    <w:tmpl w:val="4E70B3D6"/>
    <w:lvl w:ilvl="0" w:tplc="0413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877D89"/>
    <w:multiLevelType w:val="hybridMultilevel"/>
    <w:tmpl w:val="4DBC86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2F3486"/>
    <w:multiLevelType w:val="hybridMultilevel"/>
    <w:tmpl w:val="5D4220E4"/>
    <w:lvl w:ilvl="0" w:tplc="7F10E84E">
      <w:start w:val="3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37181833">
    <w:abstractNumId w:val="6"/>
  </w:num>
  <w:num w:numId="2" w16cid:durableId="909463881">
    <w:abstractNumId w:val="7"/>
  </w:num>
  <w:num w:numId="3" w16cid:durableId="803934894">
    <w:abstractNumId w:val="19"/>
  </w:num>
  <w:num w:numId="4" w16cid:durableId="876090203">
    <w:abstractNumId w:val="38"/>
  </w:num>
  <w:num w:numId="5" w16cid:durableId="880243576">
    <w:abstractNumId w:val="17"/>
  </w:num>
  <w:num w:numId="6" w16cid:durableId="912281709">
    <w:abstractNumId w:val="41"/>
  </w:num>
  <w:num w:numId="7" w16cid:durableId="1168135976">
    <w:abstractNumId w:val="28"/>
  </w:num>
  <w:num w:numId="8" w16cid:durableId="331179015">
    <w:abstractNumId w:val="35"/>
  </w:num>
  <w:num w:numId="9" w16cid:durableId="1695689373">
    <w:abstractNumId w:val="21"/>
  </w:num>
  <w:num w:numId="10" w16cid:durableId="1405832057">
    <w:abstractNumId w:val="42"/>
  </w:num>
  <w:num w:numId="11" w16cid:durableId="1609772338">
    <w:abstractNumId w:val="26"/>
  </w:num>
  <w:num w:numId="12" w16cid:durableId="149908784">
    <w:abstractNumId w:val="27"/>
  </w:num>
  <w:num w:numId="13" w16cid:durableId="2074546896">
    <w:abstractNumId w:val="30"/>
  </w:num>
  <w:num w:numId="14" w16cid:durableId="1341540329">
    <w:abstractNumId w:val="20"/>
  </w:num>
  <w:num w:numId="15" w16cid:durableId="1758013327">
    <w:abstractNumId w:val="31"/>
  </w:num>
  <w:num w:numId="16" w16cid:durableId="1360742185">
    <w:abstractNumId w:val="29"/>
  </w:num>
  <w:num w:numId="17" w16cid:durableId="1878352457">
    <w:abstractNumId w:val="37"/>
  </w:num>
  <w:num w:numId="18" w16cid:durableId="1363944061">
    <w:abstractNumId w:val="32"/>
  </w:num>
  <w:num w:numId="19" w16cid:durableId="248806109">
    <w:abstractNumId w:val="25"/>
  </w:num>
  <w:num w:numId="20" w16cid:durableId="1528177828">
    <w:abstractNumId w:val="33"/>
  </w:num>
  <w:num w:numId="21" w16cid:durableId="599487108">
    <w:abstractNumId w:val="39"/>
  </w:num>
  <w:num w:numId="22" w16cid:durableId="1689990971">
    <w:abstractNumId w:val="18"/>
  </w:num>
  <w:num w:numId="23" w16cid:durableId="550116140">
    <w:abstractNumId w:val="23"/>
  </w:num>
  <w:num w:numId="24" w16cid:durableId="1676419659">
    <w:abstractNumId w:val="34"/>
  </w:num>
  <w:num w:numId="25" w16cid:durableId="786192580">
    <w:abstractNumId w:val="22"/>
  </w:num>
  <w:num w:numId="26" w16cid:durableId="1495297658">
    <w:abstractNumId w:val="43"/>
  </w:num>
  <w:num w:numId="27" w16cid:durableId="301153626">
    <w:abstractNumId w:val="40"/>
  </w:num>
  <w:num w:numId="28" w16cid:durableId="1658415343">
    <w:abstractNumId w:val="3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style="v-text-anchor:middle" fillcolor="white">
      <v:fill color="white" color2="black"/>
      <v:stroke weight=".26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F9E"/>
    <w:rsid w:val="0001034F"/>
    <w:rsid w:val="00014332"/>
    <w:rsid w:val="00017823"/>
    <w:rsid w:val="00021CC6"/>
    <w:rsid w:val="00024DB2"/>
    <w:rsid w:val="0002688A"/>
    <w:rsid w:val="00027B02"/>
    <w:rsid w:val="00031180"/>
    <w:rsid w:val="00031935"/>
    <w:rsid w:val="000329E5"/>
    <w:rsid w:val="00042289"/>
    <w:rsid w:val="00046680"/>
    <w:rsid w:val="00060064"/>
    <w:rsid w:val="000604A0"/>
    <w:rsid w:val="0006134B"/>
    <w:rsid w:val="00061850"/>
    <w:rsid w:val="000645DA"/>
    <w:rsid w:val="0007186B"/>
    <w:rsid w:val="0007581F"/>
    <w:rsid w:val="00085CE6"/>
    <w:rsid w:val="000922BB"/>
    <w:rsid w:val="00095F68"/>
    <w:rsid w:val="000A5EA7"/>
    <w:rsid w:val="000B107A"/>
    <w:rsid w:val="000B598A"/>
    <w:rsid w:val="000B78E0"/>
    <w:rsid w:val="000C195A"/>
    <w:rsid w:val="000C3E2B"/>
    <w:rsid w:val="000C41E6"/>
    <w:rsid w:val="000E135F"/>
    <w:rsid w:val="000E4553"/>
    <w:rsid w:val="000F0C4A"/>
    <w:rsid w:val="00106DE6"/>
    <w:rsid w:val="0011160D"/>
    <w:rsid w:val="001145B4"/>
    <w:rsid w:val="001174BF"/>
    <w:rsid w:val="00127F55"/>
    <w:rsid w:val="001312B6"/>
    <w:rsid w:val="00131B59"/>
    <w:rsid w:val="001371C3"/>
    <w:rsid w:val="001602C2"/>
    <w:rsid w:val="00164BC9"/>
    <w:rsid w:val="00166E08"/>
    <w:rsid w:val="00167C0A"/>
    <w:rsid w:val="00167FFC"/>
    <w:rsid w:val="00170D8F"/>
    <w:rsid w:val="00177A0A"/>
    <w:rsid w:val="0018358D"/>
    <w:rsid w:val="00186E22"/>
    <w:rsid w:val="00192E7A"/>
    <w:rsid w:val="001941AA"/>
    <w:rsid w:val="001A3C16"/>
    <w:rsid w:val="001B1377"/>
    <w:rsid w:val="001D0AE4"/>
    <w:rsid w:val="001D4CA3"/>
    <w:rsid w:val="001D5FD9"/>
    <w:rsid w:val="001E08C7"/>
    <w:rsid w:val="001E2B86"/>
    <w:rsid w:val="001E4A42"/>
    <w:rsid w:val="001F0FE6"/>
    <w:rsid w:val="001F3FEE"/>
    <w:rsid w:val="00200C83"/>
    <w:rsid w:val="00206F80"/>
    <w:rsid w:val="00224404"/>
    <w:rsid w:val="00227B44"/>
    <w:rsid w:val="002310B7"/>
    <w:rsid w:val="0024070E"/>
    <w:rsid w:val="0025189D"/>
    <w:rsid w:val="002528D9"/>
    <w:rsid w:val="00253236"/>
    <w:rsid w:val="002673E9"/>
    <w:rsid w:val="00282653"/>
    <w:rsid w:val="00297336"/>
    <w:rsid w:val="002A14D9"/>
    <w:rsid w:val="002A6212"/>
    <w:rsid w:val="002A6954"/>
    <w:rsid w:val="002C0ED8"/>
    <w:rsid w:val="002E0844"/>
    <w:rsid w:val="002F0635"/>
    <w:rsid w:val="002F3C80"/>
    <w:rsid w:val="002F55AF"/>
    <w:rsid w:val="002F6D9C"/>
    <w:rsid w:val="00300AA6"/>
    <w:rsid w:val="00310350"/>
    <w:rsid w:val="00313B1B"/>
    <w:rsid w:val="00315E60"/>
    <w:rsid w:val="00317A47"/>
    <w:rsid w:val="00322A23"/>
    <w:rsid w:val="00326630"/>
    <w:rsid w:val="003274E9"/>
    <w:rsid w:val="00334F45"/>
    <w:rsid w:val="0034266E"/>
    <w:rsid w:val="003451C7"/>
    <w:rsid w:val="00351B95"/>
    <w:rsid w:val="00352CE7"/>
    <w:rsid w:val="00366D96"/>
    <w:rsid w:val="00371CA6"/>
    <w:rsid w:val="00374045"/>
    <w:rsid w:val="003754A1"/>
    <w:rsid w:val="00383705"/>
    <w:rsid w:val="00384DF3"/>
    <w:rsid w:val="003932F2"/>
    <w:rsid w:val="003942CE"/>
    <w:rsid w:val="0039492F"/>
    <w:rsid w:val="003A6EA6"/>
    <w:rsid w:val="003A7155"/>
    <w:rsid w:val="003B441D"/>
    <w:rsid w:val="003B5A74"/>
    <w:rsid w:val="003B6B2A"/>
    <w:rsid w:val="003B730D"/>
    <w:rsid w:val="003D6BDE"/>
    <w:rsid w:val="003E6B59"/>
    <w:rsid w:val="003F265C"/>
    <w:rsid w:val="003F2842"/>
    <w:rsid w:val="00411FB9"/>
    <w:rsid w:val="004145E2"/>
    <w:rsid w:val="00420BCD"/>
    <w:rsid w:val="0042764B"/>
    <w:rsid w:val="00431EB9"/>
    <w:rsid w:val="0043254E"/>
    <w:rsid w:val="00434BF2"/>
    <w:rsid w:val="00444BAA"/>
    <w:rsid w:val="004450C5"/>
    <w:rsid w:val="00445D12"/>
    <w:rsid w:val="004518FC"/>
    <w:rsid w:val="00452940"/>
    <w:rsid w:val="00452A97"/>
    <w:rsid w:val="00453AAE"/>
    <w:rsid w:val="00456E21"/>
    <w:rsid w:val="00460245"/>
    <w:rsid w:val="004644DC"/>
    <w:rsid w:val="00464541"/>
    <w:rsid w:val="0048280A"/>
    <w:rsid w:val="00495293"/>
    <w:rsid w:val="004977AE"/>
    <w:rsid w:val="004B0028"/>
    <w:rsid w:val="004B1C8D"/>
    <w:rsid w:val="004B2278"/>
    <w:rsid w:val="004C6E3D"/>
    <w:rsid w:val="004D6698"/>
    <w:rsid w:val="004E5E2B"/>
    <w:rsid w:val="004F1A2B"/>
    <w:rsid w:val="004F1C62"/>
    <w:rsid w:val="004F2B66"/>
    <w:rsid w:val="00526BF1"/>
    <w:rsid w:val="00527D57"/>
    <w:rsid w:val="00534AC8"/>
    <w:rsid w:val="00536DC6"/>
    <w:rsid w:val="00552DDA"/>
    <w:rsid w:val="00553C9A"/>
    <w:rsid w:val="005617D7"/>
    <w:rsid w:val="00561EAC"/>
    <w:rsid w:val="005635E7"/>
    <w:rsid w:val="00567C0D"/>
    <w:rsid w:val="00574D5F"/>
    <w:rsid w:val="0057646B"/>
    <w:rsid w:val="0058689C"/>
    <w:rsid w:val="0059768C"/>
    <w:rsid w:val="005A3362"/>
    <w:rsid w:val="005A38C7"/>
    <w:rsid w:val="005A48BB"/>
    <w:rsid w:val="005A7978"/>
    <w:rsid w:val="005B5123"/>
    <w:rsid w:val="005C7B24"/>
    <w:rsid w:val="005D76D7"/>
    <w:rsid w:val="006012BA"/>
    <w:rsid w:val="0060166A"/>
    <w:rsid w:val="0060477E"/>
    <w:rsid w:val="00613B73"/>
    <w:rsid w:val="00622244"/>
    <w:rsid w:val="0062306C"/>
    <w:rsid w:val="00645685"/>
    <w:rsid w:val="00653D65"/>
    <w:rsid w:val="00657545"/>
    <w:rsid w:val="00661AD4"/>
    <w:rsid w:val="0068687B"/>
    <w:rsid w:val="006920DE"/>
    <w:rsid w:val="006944A1"/>
    <w:rsid w:val="006B6988"/>
    <w:rsid w:val="006C2840"/>
    <w:rsid w:val="006C4105"/>
    <w:rsid w:val="006C42E2"/>
    <w:rsid w:val="006C5C74"/>
    <w:rsid w:val="006D6BDC"/>
    <w:rsid w:val="006E0488"/>
    <w:rsid w:val="006E3082"/>
    <w:rsid w:val="006E5938"/>
    <w:rsid w:val="006E6D1F"/>
    <w:rsid w:val="006F03C4"/>
    <w:rsid w:val="006F2A15"/>
    <w:rsid w:val="006F756B"/>
    <w:rsid w:val="0070747A"/>
    <w:rsid w:val="007116FA"/>
    <w:rsid w:val="00716209"/>
    <w:rsid w:val="00720824"/>
    <w:rsid w:val="00733DC4"/>
    <w:rsid w:val="00735AE1"/>
    <w:rsid w:val="00740910"/>
    <w:rsid w:val="00740AA3"/>
    <w:rsid w:val="00746095"/>
    <w:rsid w:val="007616CE"/>
    <w:rsid w:val="00774980"/>
    <w:rsid w:val="00774D4D"/>
    <w:rsid w:val="00777319"/>
    <w:rsid w:val="00787990"/>
    <w:rsid w:val="007A4898"/>
    <w:rsid w:val="007A6C05"/>
    <w:rsid w:val="007A7EE0"/>
    <w:rsid w:val="007C0048"/>
    <w:rsid w:val="007C261C"/>
    <w:rsid w:val="007E6180"/>
    <w:rsid w:val="007E6DBA"/>
    <w:rsid w:val="007F5443"/>
    <w:rsid w:val="00801F72"/>
    <w:rsid w:val="00803C2D"/>
    <w:rsid w:val="008123DB"/>
    <w:rsid w:val="008125FD"/>
    <w:rsid w:val="00831270"/>
    <w:rsid w:val="00833869"/>
    <w:rsid w:val="00841CB8"/>
    <w:rsid w:val="00841D2A"/>
    <w:rsid w:val="00845177"/>
    <w:rsid w:val="00852BB6"/>
    <w:rsid w:val="0086434E"/>
    <w:rsid w:val="00865F75"/>
    <w:rsid w:val="00866D52"/>
    <w:rsid w:val="00874D5C"/>
    <w:rsid w:val="00881E69"/>
    <w:rsid w:val="008836D7"/>
    <w:rsid w:val="00895F75"/>
    <w:rsid w:val="008A1377"/>
    <w:rsid w:val="008A3502"/>
    <w:rsid w:val="008A6769"/>
    <w:rsid w:val="008B735C"/>
    <w:rsid w:val="008C4D3A"/>
    <w:rsid w:val="008C7783"/>
    <w:rsid w:val="008D4BF1"/>
    <w:rsid w:val="008D6B38"/>
    <w:rsid w:val="008D6FCA"/>
    <w:rsid w:val="008E243A"/>
    <w:rsid w:val="008E3148"/>
    <w:rsid w:val="008F53B0"/>
    <w:rsid w:val="009058D3"/>
    <w:rsid w:val="00923BEF"/>
    <w:rsid w:val="00930753"/>
    <w:rsid w:val="00931D13"/>
    <w:rsid w:val="009331F3"/>
    <w:rsid w:val="00937487"/>
    <w:rsid w:val="00940003"/>
    <w:rsid w:val="00940123"/>
    <w:rsid w:val="00941D3E"/>
    <w:rsid w:val="009454AE"/>
    <w:rsid w:val="0094648F"/>
    <w:rsid w:val="00950DFC"/>
    <w:rsid w:val="00952ECA"/>
    <w:rsid w:val="00955B10"/>
    <w:rsid w:val="009605F4"/>
    <w:rsid w:val="00962ED0"/>
    <w:rsid w:val="00965540"/>
    <w:rsid w:val="0096740D"/>
    <w:rsid w:val="009822FE"/>
    <w:rsid w:val="00990600"/>
    <w:rsid w:val="00997BF1"/>
    <w:rsid w:val="009A7010"/>
    <w:rsid w:val="009B59B2"/>
    <w:rsid w:val="009C374F"/>
    <w:rsid w:val="009C582A"/>
    <w:rsid w:val="009D1391"/>
    <w:rsid w:val="009D1D66"/>
    <w:rsid w:val="009D758E"/>
    <w:rsid w:val="009E424D"/>
    <w:rsid w:val="009F27D4"/>
    <w:rsid w:val="009F7E4C"/>
    <w:rsid w:val="00A00A96"/>
    <w:rsid w:val="00A02CF9"/>
    <w:rsid w:val="00A03531"/>
    <w:rsid w:val="00A0732F"/>
    <w:rsid w:val="00A1281D"/>
    <w:rsid w:val="00A2008A"/>
    <w:rsid w:val="00A201C4"/>
    <w:rsid w:val="00A25257"/>
    <w:rsid w:val="00A33266"/>
    <w:rsid w:val="00A35B5E"/>
    <w:rsid w:val="00A41D6F"/>
    <w:rsid w:val="00A545DF"/>
    <w:rsid w:val="00A56293"/>
    <w:rsid w:val="00A56A82"/>
    <w:rsid w:val="00A56B64"/>
    <w:rsid w:val="00A61048"/>
    <w:rsid w:val="00A612D9"/>
    <w:rsid w:val="00A62EA6"/>
    <w:rsid w:val="00A71D02"/>
    <w:rsid w:val="00A9174B"/>
    <w:rsid w:val="00A951FA"/>
    <w:rsid w:val="00AB2409"/>
    <w:rsid w:val="00AB4A67"/>
    <w:rsid w:val="00AB4B76"/>
    <w:rsid w:val="00AB5546"/>
    <w:rsid w:val="00AC53F6"/>
    <w:rsid w:val="00AD391B"/>
    <w:rsid w:val="00AD3CFA"/>
    <w:rsid w:val="00AD3E75"/>
    <w:rsid w:val="00AD71FF"/>
    <w:rsid w:val="00AE2009"/>
    <w:rsid w:val="00AE649F"/>
    <w:rsid w:val="00AF73EA"/>
    <w:rsid w:val="00B0496B"/>
    <w:rsid w:val="00B11A6D"/>
    <w:rsid w:val="00B30F39"/>
    <w:rsid w:val="00B32BEF"/>
    <w:rsid w:val="00B352D2"/>
    <w:rsid w:val="00B3534D"/>
    <w:rsid w:val="00B40DC2"/>
    <w:rsid w:val="00B50769"/>
    <w:rsid w:val="00B5609F"/>
    <w:rsid w:val="00B6703B"/>
    <w:rsid w:val="00B70111"/>
    <w:rsid w:val="00B728C6"/>
    <w:rsid w:val="00B733F6"/>
    <w:rsid w:val="00B75A0A"/>
    <w:rsid w:val="00B90F01"/>
    <w:rsid w:val="00BA5C07"/>
    <w:rsid w:val="00BA6F84"/>
    <w:rsid w:val="00BB539A"/>
    <w:rsid w:val="00BB7F06"/>
    <w:rsid w:val="00BD2B67"/>
    <w:rsid w:val="00BE553D"/>
    <w:rsid w:val="00BF0452"/>
    <w:rsid w:val="00BF5821"/>
    <w:rsid w:val="00C02709"/>
    <w:rsid w:val="00C075F7"/>
    <w:rsid w:val="00C23445"/>
    <w:rsid w:val="00C401CA"/>
    <w:rsid w:val="00C53E43"/>
    <w:rsid w:val="00C55E8E"/>
    <w:rsid w:val="00C571D4"/>
    <w:rsid w:val="00C6178E"/>
    <w:rsid w:val="00C642B8"/>
    <w:rsid w:val="00C7666B"/>
    <w:rsid w:val="00C94506"/>
    <w:rsid w:val="00C97EC8"/>
    <w:rsid w:val="00CA5A63"/>
    <w:rsid w:val="00CC6AED"/>
    <w:rsid w:val="00CD6452"/>
    <w:rsid w:val="00CE029F"/>
    <w:rsid w:val="00CF21CD"/>
    <w:rsid w:val="00D03C46"/>
    <w:rsid w:val="00D22E58"/>
    <w:rsid w:val="00D231BB"/>
    <w:rsid w:val="00D23950"/>
    <w:rsid w:val="00D25844"/>
    <w:rsid w:val="00D32A8E"/>
    <w:rsid w:val="00D3611A"/>
    <w:rsid w:val="00D36614"/>
    <w:rsid w:val="00D409EC"/>
    <w:rsid w:val="00D41813"/>
    <w:rsid w:val="00D44C3C"/>
    <w:rsid w:val="00D45E07"/>
    <w:rsid w:val="00D47A3B"/>
    <w:rsid w:val="00D56537"/>
    <w:rsid w:val="00D718AE"/>
    <w:rsid w:val="00D73EFE"/>
    <w:rsid w:val="00D745B9"/>
    <w:rsid w:val="00D76752"/>
    <w:rsid w:val="00D77856"/>
    <w:rsid w:val="00D85A3B"/>
    <w:rsid w:val="00D91EC0"/>
    <w:rsid w:val="00DA155C"/>
    <w:rsid w:val="00DA5925"/>
    <w:rsid w:val="00DA70C9"/>
    <w:rsid w:val="00DB6527"/>
    <w:rsid w:val="00DB68CA"/>
    <w:rsid w:val="00DC72D7"/>
    <w:rsid w:val="00DD2DC3"/>
    <w:rsid w:val="00DD6083"/>
    <w:rsid w:val="00DE0E4F"/>
    <w:rsid w:val="00DE126B"/>
    <w:rsid w:val="00DE1549"/>
    <w:rsid w:val="00DE367D"/>
    <w:rsid w:val="00DE3E27"/>
    <w:rsid w:val="00E05334"/>
    <w:rsid w:val="00E23CAC"/>
    <w:rsid w:val="00E34C15"/>
    <w:rsid w:val="00E537DB"/>
    <w:rsid w:val="00E57D81"/>
    <w:rsid w:val="00E6165F"/>
    <w:rsid w:val="00E649C4"/>
    <w:rsid w:val="00E67331"/>
    <w:rsid w:val="00E720C3"/>
    <w:rsid w:val="00E828D7"/>
    <w:rsid w:val="00E8351C"/>
    <w:rsid w:val="00E84A61"/>
    <w:rsid w:val="00E9115D"/>
    <w:rsid w:val="00E94909"/>
    <w:rsid w:val="00EA241D"/>
    <w:rsid w:val="00EA3F9E"/>
    <w:rsid w:val="00EA6F0E"/>
    <w:rsid w:val="00EB0D1B"/>
    <w:rsid w:val="00EB1637"/>
    <w:rsid w:val="00EB6810"/>
    <w:rsid w:val="00EC145D"/>
    <w:rsid w:val="00EC504A"/>
    <w:rsid w:val="00ED0F7D"/>
    <w:rsid w:val="00ED72E4"/>
    <w:rsid w:val="00EE0015"/>
    <w:rsid w:val="00EE4A7A"/>
    <w:rsid w:val="00EE5697"/>
    <w:rsid w:val="00EF1729"/>
    <w:rsid w:val="00F00068"/>
    <w:rsid w:val="00F00586"/>
    <w:rsid w:val="00F132E5"/>
    <w:rsid w:val="00F13B5E"/>
    <w:rsid w:val="00F16C14"/>
    <w:rsid w:val="00F17EBE"/>
    <w:rsid w:val="00F304A4"/>
    <w:rsid w:val="00F30783"/>
    <w:rsid w:val="00F5327D"/>
    <w:rsid w:val="00F5478D"/>
    <w:rsid w:val="00F56547"/>
    <w:rsid w:val="00F73B5D"/>
    <w:rsid w:val="00F85FF5"/>
    <w:rsid w:val="00F87026"/>
    <w:rsid w:val="00F92AB2"/>
    <w:rsid w:val="00FA2C6C"/>
    <w:rsid w:val="00FA7019"/>
    <w:rsid w:val="00FB5E9D"/>
    <w:rsid w:val="00FB79CF"/>
    <w:rsid w:val="00FC194D"/>
    <w:rsid w:val="00FC1E8D"/>
    <w:rsid w:val="00FC5EAE"/>
    <w:rsid w:val="00FC6738"/>
    <w:rsid w:val="00FD0D59"/>
    <w:rsid w:val="00FD3801"/>
    <w:rsid w:val="00FE5D8A"/>
    <w:rsid w:val="00FF36FF"/>
    <w:rsid w:val="00FF3BE2"/>
    <w:rsid w:val="00FF5397"/>
    <w:rsid w:val="00FF6F92"/>
    <w:rsid w:val="00FF7C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white">
      <v:fill color="white" color2="black"/>
      <v:stroke weight=".26mm"/>
    </o:shapedefaults>
    <o:shapelayout v:ext="edit">
      <o:idmap v:ext="edit" data="2"/>
    </o:shapelayout>
  </w:shapeDefaults>
  <w:decimalSymbol w:val=","/>
  <w:listSeparator w:val=";"/>
  <w14:docId w14:val="3759FC41"/>
  <w15:docId w15:val="{60DBEA7A-A0F1-4DCA-A106-ACF64F775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A3F9E"/>
    <w:pPr>
      <w:suppressAutoHyphens/>
      <w:spacing w:after="0" w:line="240" w:lineRule="auto"/>
    </w:pPr>
    <w:rPr>
      <w:rFonts w:ascii="Times New Roman" w:eastAsia="Times New Roman" w:hAnsi="Times New Roman" w:cs="Times New Roman"/>
      <w:sz w:val="24"/>
      <w:szCs w:val="24"/>
      <w:lang w:val="nl-NL" w:eastAsia="ar-SA" w:bidi="ar-SA"/>
    </w:rPr>
  </w:style>
  <w:style w:type="paragraph" w:styleId="Kop1">
    <w:name w:val="heading 1"/>
    <w:basedOn w:val="Standaard"/>
    <w:next w:val="Standaard"/>
    <w:link w:val="Kop1Char"/>
    <w:qFormat/>
    <w:rsid w:val="00BF04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nhideWhenUsed/>
    <w:qFormat/>
    <w:rsid w:val="00BF04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F0452"/>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F0452"/>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BF0452"/>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BF0452"/>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unhideWhenUsed/>
    <w:qFormat/>
    <w:rsid w:val="00BF0452"/>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unhideWhenUsed/>
    <w:qFormat/>
    <w:rsid w:val="00BF0452"/>
    <w:pPr>
      <w:keepNext/>
      <w:keepLines/>
      <w:spacing w:before="20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unhideWhenUsed/>
    <w:qFormat/>
    <w:rsid w:val="00BF045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F045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rsid w:val="00BF045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F045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BF0452"/>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rsid w:val="00BF0452"/>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rsid w:val="00BF0452"/>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rsid w:val="00BF0452"/>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rsid w:val="00BF0452"/>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rsid w:val="00BF0452"/>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BF0452"/>
    <w:rPr>
      <w:b/>
      <w:bCs/>
      <w:color w:val="4F81BD" w:themeColor="accent1"/>
      <w:sz w:val="18"/>
      <w:szCs w:val="18"/>
    </w:rPr>
  </w:style>
  <w:style w:type="paragraph" w:styleId="Titel">
    <w:name w:val="Title"/>
    <w:basedOn w:val="Standaard"/>
    <w:next w:val="Standaard"/>
    <w:link w:val="TitelChar"/>
    <w:uiPriority w:val="10"/>
    <w:qFormat/>
    <w:rsid w:val="00BF04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F0452"/>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BF0452"/>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BF0452"/>
    <w:rPr>
      <w:rFonts w:asciiTheme="majorHAnsi" w:eastAsiaTheme="majorEastAsia" w:hAnsiTheme="majorHAnsi" w:cstheme="majorBidi"/>
      <w:i/>
      <w:iCs/>
      <w:color w:val="4F81BD" w:themeColor="accent1"/>
      <w:spacing w:val="15"/>
      <w:sz w:val="24"/>
      <w:szCs w:val="24"/>
    </w:rPr>
  </w:style>
  <w:style w:type="character" w:styleId="Zwaar">
    <w:name w:val="Strong"/>
    <w:aliases w:val="edu-eco-lab"/>
    <w:basedOn w:val="Standaardalinea-lettertype"/>
    <w:uiPriority w:val="22"/>
    <w:qFormat/>
    <w:rsid w:val="00BF0452"/>
    <w:rPr>
      <w:b/>
      <w:bCs/>
    </w:rPr>
  </w:style>
  <w:style w:type="character" w:styleId="Nadruk">
    <w:name w:val="Emphasis"/>
    <w:basedOn w:val="Standaardalinea-lettertype"/>
    <w:uiPriority w:val="20"/>
    <w:qFormat/>
    <w:rsid w:val="00BF0452"/>
    <w:rPr>
      <w:i/>
      <w:iCs/>
    </w:rPr>
  </w:style>
  <w:style w:type="paragraph" w:styleId="Geenafstand">
    <w:name w:val="No Spacing"/>
    <w:link w:val="GeenafstandChar"/>
    <w:uiPriority w:val="1"/>
    <w:qFormat/>
    <w:rsid w:val="00BF0452"/>
    <w:pPr>
      <w:spacing w:after="0" w:line="240" w:lineRule="auto"/>
    </w:pPr>
  </w:style>
  <w:style w:type="character" w:customStyle="1" w:styleId="GeenafstandChar">
    <w:name w:val="Geen afstand Char"/>
    <w:basedOn w:val="Standaardalinea-lettertype"/>
    <w:link w:val="Geenafstand"/>
    <w:uiPriority w:val="1"/>
    <w:rsid w:val="00BF0452"/>
  </w:style>
  <w:style w:type="paragraph" w:styleId="Lijstalinea">
    <w:name w:val="List Paragraph"/>
    <w:basedOn w:val="Standaard"/>
    <w:uiPriority w:val="34"/>
    <w:qFormat/>
    <w:rsid w:val="00BF0452"/>
    <w:pPr>
      <w:ind w:left="720"/>
      <w:contextualSpacing/>
    </w:pPr>
  </w:style>
  <w:style w:type="paragraph" w:styleId="Citaat">
    <w:name w:val="Quote"/>
    <w:basedOn w:val="Standaard"/>
    <w:next w:val="Standaard"/>
    <w:link w:val="CitaatChar"/>
    <w:uiPriority w:val="29"/>
    <w:qFormat/>
    <w:rsid w:val="00BF0452"/>
    <w:rPr>
      <w:i/>
      <w:iCs/>
      <w:color w:val="000000" w:themeColor="text1"/>
    </w:rPr>
  </w:style>
  <w:style w:type="character" w:customStyle="1" w:styleId="CitaatChar">
    <w:name w:val="Citaat Char"/>
    <w:basedOn w:val="Standaardalinea-lettertype"/>
    <w:link w:val="Citaat"/>
    <w:uiPriority w:val="29"/>
    <w:rsid w:val="00BF0452"/>
    <w:rPr>
      <w:i/>
      <w:iCs/>
      <w:color w:val="000000" w:themeColor="text1"/>
    </w:rPr>
  </w:style>
  <w:style w:type="paragraph" w:styleId="Duidelijkcitaat">
    <w:name w:val="Intense Quote"/>
    <w:basedOn w:val="Standaard"/>
    <w:next w:val="Standaard"/>
    <w:link w:val="DuidelijkcitaatChar"/>
    <w:uiPriority w:val="30"/>
    <w:qFormat/>
    <w:rsid w:val="00BF0452"/>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BF0452"/>
    <w:rPr>
      <w:b/>
      <w:bCs/>
      <w:i/>
      <w:iCs/>
      <w:color w:val="4F81BD" w:themeColor="accent1"/>
    </w:rPr>
  </w:style>
  <w:style w:type="character" w:styleId="Subtielebenadrukking">
    <w:name w:val="Subtle Emphasis"/>
    <w:basedOn w:val="Standaardalinea-lettertype"/>
    <w:uiPriority w:val="19"/>
    <w:qFormat/>
    <w:rsid w:val="00BF0452"/>
    <w:rPr>
      <w:i/>
      <w:iCs/>
      <w:color w:val="808080" w:themeColor="text1" w:themeTint="7F"/>
    </w:rPr>
  </w:style>
  <w:style w:type="character" w:styleId="Intensievebenadrukking">
    <w:name w:val="Intense Emphasis"/>
    <w:basedOn w:val="Standaardalinea-lettertype"/>
    <w:uiPriority w:val="21"/>
    <w:qFormat/>
    <w:rsid w:val="00BF0452"/>
    <w:rPr>
      <w:b/>
      <w:bCs/>
      <w:i/>
      <w:iCs/>
      <w:color w:val="4F81BD" w:themeColor="accent1"/>
    </w:rPr>
  </w:style>
  <w:style w:type="character" w:styleId="Subtieleverwijzing">
    <w:name w:val="Subtle Reference"/>
    <w:basedOn w:val="Standaardalinea-lettertype"/>
    <w:uiPriority w:val="31"/>
    <w:qFormat/>
    <w:rsid w:val="00BF0452"/>
    <w:rPr>
      <w:smallCaps/>
      <w:color w:val="C0504D" w:themeColor="accent2"/>
      <w:u w:val="single"/>
    </w:rPr>
  </w:style>
  <w:style w:type="character" w:styleId="Intensieveverwijzing">
    <w:name w:val="Intense Reference"/>
    <w:basedOn w:val="Standaardalinea-lettertype"/>
    <w:uiPriority w:val="32"/>
    <w:qFormat/>
    <w:rsid w:val="00BF0452"/>
    <w:rPr>
      <w:b/>
      <w:bCs/>
      <w:smallCaps/>
      <w:color w:val="C0504D" w:themeColor="accent2"/>
      <w:spacing w:val="5"/>
      <w:u w:val="single"/>
    </w:rPr>
  </w:style>
  <w:style w:type="character" w:styleId="Titelvanboek">
    <w:name w:val="Book Title"/>
    <w:basedOn w:val="Standaardalinea-lettertype"/>
    <w:uiPriority w:val="33"/>
    <w:qFormat/>
    <w:rsid w:val="00BF0452"/>
    <w:rPr>
      <w:b/>
      <w:bCs/>
      <w:smallCaps/>
      <w:spacing w:val="5"/>
    </w:rPr>
  </w:style>
  <w:style w:type="paragraph" w:styleId="Kopvaninhoudsopgave">
    <w:name w:val="TOC Heading"/>
    <w:basedOn w:val="Kop1"/>
    <w:next w:val="Standaard"/>
    <w:uiPriority w:val="39"/>
    <w:semiHidden/>
    <w:unhideWhenUsed/>
    <w:qFormat/>
    <w:rsid w:val="00BF0452"/>
    <w:pPr>
      <w:outlineLvl w:val="9"/>
    </w:pPr>
  </w:style>
  <w:style w:type="paragraph" w:styleId="Plattetekst">
    <w:name w:val="Body Text"/>
    <w:basedOn w:val="Standaard"/>
    <w:link w:val="PlattetekstChar"/>
    <w:semiHidden/>
    <w:rsid w:val="00EA3F9E"/>
    <w:pPr>
      <w:spacing w:after="120"/>
    </w:pPr>
  </w:style>
  <w:style w:type="character" w:customStyle="1" w:styleId="PlattetekstChar">
    <w:name w:val="Platte tekst Char"/>
    <w:basedOn w:val="Standaardalinea-lettertype"/>
    <w:link w:val="Plattetekst"/>
    <w:semiHidden/>
    <w:rsid w:val="00EA3F9E"/>
    <w:rPr>
      <w:rFonts w:ascii="Times New Roman" w:eastAsia="Times New Roman" w:hAnsi="Times New Roman" w:cs="Times New Roman"/>
      <w:sz w:val="24"/>
      <w:szCs w:val="24"/>
      <w:lang w:val="nl-NL" w:eastAsia="ar-SA" w:bidi="ar-SA"/>
    </w:rPr>
  </w:style>
  <w:style w:type="paragraph" w:customStyle="1" w:styleId="TableContents">
    <w:name w:val="Table Contents"/>
    <w:basedOn w:val="Standaard"/>
    <w:rsid w:val="00EA3F9E"/>
    <w:pPr>
      <w:suppressLineNumbers/>
    </w:pPr>
  </w:style>
  <w:style w:type="paragraph" w:styleId="Ballontekst">
    <w:name w:val="Balloon Text"/>
    <w:basedOn w:val="Standaard"/>
    <w:link w:val="BallontekstChar"/>
    <w:uiPriority w:val="99"/>
    <w:semiHidden/>
    <w:unhideWhenUsed/>
    <w:rsid w:val="00EA3F9E"/>
    <w:rPr>
      <w:rFonts w:ascii="Tahoma" w:hAnsi="Tahoma" w:cs="Tahoma"/>
      <w:sz w:val="16"/>
      <w:szCs w:val="16"/>
    </w:rPr>
  </w:style>
  <w:style w:type="character" w:customStyle="1" w:styleId="BallontekstChar">
    <w:name w:val="Ballontekst Char"/>
    <w:basedOn w:val="Standaardalinea-lettertype"/>
    <w:link w:val="Ballontekst"/>
    <w:uiPriority w:val="99"/>
    <w:semiHidden/>
    <w:rsid w:val="00EA3F9E"/>
    <w:rPr>
      <w:rFonts w:ascii="Tahoma" w:eastAsia="Times New Roman" w:hAnsi="Tahoma" w:cs="Tahoma"/>
      <w:sz w:val="16"/>
      <w:szCs w:val="16"/>
      <w:lang w:val="nl-NL" w:eastAsia="ar-SA" w:bidi="ar-SA"/>
    </w:rPr>
  </w:style>
  <w:style w:type="paragraph" w:styleId="Koptekst">
    <w:name w:val="header"/>
    <w:basedOn w:val="Standaard"/>
    <w:link w:val="KoptekstChar"/>
    <w:uiPriority w:val="99"/>
    <w:unhideWhenUsed/>
    <w:rsid w:val="00322A23"/>
    <w:pPr>
      <w:tabs>
        <w:tab w:val="center" w:pos="4536"/>
        <w:tab w:val="right" w:pos="9072"/>
      </w:tabs>
    </w:pPr>
  </w:style>
  <w:style w:type="character" w:customStyle="1" w:styleId="KoptekstChar">
    <w:name w:val="Koptekst Char"/>
    <w:basedOn w:val="Standaardalinea-lettertype"/>
    <w:link w:val="Koptekst"/>
    <w:uiPriority w:val="99"/>
    <w:rsid w:val="00322A23"/>
    <w:rPr>
      <w:rFonts w:ascii="Times New Roman" w:eastAsia="Times New Roman" w:hAnsi="Times New Roman" w:cs="Times New Roman"/>
      <w:sz w:val="24"/>
      <w:szCs w:val="24"/>
      <w:lang w:val="nl-NL" w:eastAsia="ar-SA" w:bidi="ar-SA"/>
    </w:rPr>
  </w:style>
  <w:style w:type="paragraph" w:styleId="Voettekst">
    <w:name w:val="footer"/>
    <w:basedOn w:val="Standaard"/>
    <w:link w:val="VoettekstChar"/>
    <w:uiPriority w:val="99"/>
    <w:unhideWhenUsed/>
    <w:rsid w:val="00322A23"/>
    <w:pPr>
      <w:tabs>
        <w:tab w:val="center" w:pos="4536"/>
        <w:tab w:val="right" w:pos="9072"/>
      </w:tabs>
    </w:pPr>
  </w:style>
  <w:style w:type="character" w:customStyle="1" w:styleId="VoettekstChar">
    <w:name w:val="Voettekst Char"/>
    <w:basedOn w:val="Standaardalinea-lettertype"/>
    <w:link w:val="Voettekst"/>
    <w:uiPriority w:val="99"/>
    <w:rsid w:val="00322A23"/>
    <w:rPr>
      <w:rFonts w:ascii="Times New Roman" w:eastAsia="Times New Roman" w:hAnsi="Times New Roman" w:cs="Times New Roman"/>
      <w:sz w:val="24"/>
      <w:szCs w:val="24"/>
      <w:lang w:val="nl-NL" w:eastAsia="ar-SA" w:bidi="ar-SA"/>
    </w:rPr>
  </w:style>
  <w:style w:type="paragraph" w:styleId="Inhopg1">
    <w:name w:val="toc 1"/>
    <w:basedOn w:val="Standaard"/>
    <w:next w:val="Standaard"/>
    <w:autoRedefine/>
    <w:uiPriority w:val="39"/>
    <w:unhideWhenUsed/>
    <w:rsid w:val="00322A23"/>
    <w:pPr>
      <w:spacing w:after="100"/>
    </w:pPr>
  </w:style>
  <w:style w:type="paragraph" w:styleId="Inhopg2">
    <w:name w:val="toc 2"/>
    <w:basedOn w:val="Standaard"/>
    <w:next w:val="Standaard"/>
    <w:autoRedefine/>
    <w:uiPriority w:val="39"/>
    <w:unhideWhenUsed/>
    <w:rsid w:val="00322A23"/>
    <w:pPr>
      <w:spacing w:after="100"/>
      <w:ind w:left="240"/>
    </w:pPr>
  </w:style>
  <w:style w:type="character" w:styleId="Hyperlink">
    <w:name w:val="Hyperlink"/>
    <w:basedOn w:val="Standaardalinea-lettertype"/>
    <w:uiPriority w:val="99"/>
    <w:unhideWhenUsed/>
    <w:rsid w:val="00322A23"/>
    <w:rPr>
      <w:color w:val="0000FF" w:themeColor="hyperlink"/>
      <w:u w:val="single"/>
    </w:rPr>
  </w:style>
  <w:style w:type="table" w:styleId="Tabelraster">
    <w:name w:val="Table Grid"/>
    <w:basedOn w:val="Standaardtabel"/>
    <w:uiPriority w:val="39"/>
    <w:rsid w:val="001145B4"/>
    <w:pPr>
      <w:spacing w:after="0" w:line="240" w:lineRule="auto"/>
      <w:ind w:firstLine="36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hopg3">
    <w:name w:val="toc 3"/>
    <w:basedOn w:val="Standaard"/>
    <w:next w:val="Standaard"/>
    <w:autoRedefine/>
    <w:uiPriority w:val="39"/>
    <w:unhideWhenUsed/>
    <w:rsid w:val="007F5443"/>
    <w:pPr>
      <w:spacing w:after="100"/>
      <w:ind w:left="480"/>
    </w:pPr>
  </w:style>
  <w:style w:type="character" w:styleId="GevolgdeHyperlink">
    <w:name w:val="FollowedHyperlink"/>
    <w:basedOn w:val="Standaardalinea-lettertype"/>
    <w:uiPriority w:val="99"/>
    <w:semiHidden/>
    <w:unhideWhenUsed/>
    <w:rsid w:val="00F85FF5"/>
    <w:rPr>
      <w:color w:val="800080" w:themeColor="followedHyperlink"/>
      <w:u w:val="single"/>
    </w:rPr>
  </w:style>
  <w:style w:type="character" w:customStyle="1" w:styleId="js-product-name">
    <w:name w:val="js-product-name"/>
    <w:basedOn w:val="Standaardalinea-lettertype"/>
    <w:rsid w:val="00A2008A"/>
  </w:style>
  <w:style w:type="character" w:styleId="Onopgelostemelding">
    <w:name w:val="Unresolved Mention"/>
    <w:basedOn w:val="Standaardalinea-lettertype"/>
    <w:uiPriority w:val="99"/>
    <w:semiHidden/>
    <w:unhideWhenUsed/>
    <w:rsid w:val="00EA2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0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web.microsoftstream.com/video/9a2b2b2b-150e-4dd6-bb50-d33168698407" TargetMode="External"/><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calvijncollegezeeland-my.sharepoint.com/personal/mrd_calvijncollege_nl/Documents/klas%201%20met%20nieuwe%20doos/2.Secuur%20meten_volkomen%20weegsteen/weegstenendoordeeuwenheen.pptx" TargetMode="External"/><Relationship Id="rId25" Type="http://schemas.openxmlformats.org/officeDocument/2006/relationships/image" Target="media/image11.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eb.microsoftstream.com/video/4064b2fe-5bf2-49b4-adb5-7c6297256509" TargetMode="External"/><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yperlink" Target="https://web.microsoftstream.com/video/c8fac2cd-ae31-458c-8666-e6d867dd1b21" TargetMode="External"/><Relationship Id="rId23" Type="http://schemas.openxmlformats.org/officeDocument/2006/relationships/hyperlink" Target="https://nl.wikipedia.org/wiki/SI-stelsel" TargetMode="External"/><Relationship Id="rId28" Type="http://schemas.microsoft.com/office/2007/relationships/hdphoto" Target="media/hdphoto2.wdp"/><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web.microsoftstream.com/video/9dd2d59e-3562-492e-ba41-2ac08b9a33c2" TargetMode="External"/><Relationship Id="rId27" Type="http://schemas.openxmlformats.org/officeDocument/2006/relationships/image" Target="media/image12.png"/><Relationship Id="rId30" Type="http://schemas.microsoft.com/office/2007/relationships/hdphoto" Target="media/hdphoto3.wdp"/><Relationship Id="rId35" Type="http://schemas.openxmlformats.org/officeDocument/2006/relationships/fontTable" Target="fontTable.xml"/><Relationship Id="rId8" Type="http://schemas.openxmlformats.org/officeDocument/2006/relationships/endnotes" Target="endnotes.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4D3DC0-E02A-4752-9417-BA181FD6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2997</Words>
  <Characters>16488</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Moerdijk</dc:creator>
  <cp:lastModifiedBy>Adri Moerdijk</cp:lastModifiedBy>
  <cp:revision>2</cp:revision>
  <cp:lastPrinted>2023-04-19T14:08:00Z</cp:lastPrinted>
  <dcterms:created xsi:type="dcterms:W3CDTF">2023-09-27T14:58:00Z</dcterms:created>
  <dcterms:modified xsi:type="dcterms:W3CDTF">2023-09-27T14:58:00Z</dcterms:modified>
</cp:coreProperties>
</file>